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B57AEA" w:rsidRDefault="007E673C" w:rsidP="007E673C">
      <w:pPr>
        <w:spacing w:line="1600" w:lineRule="atLeast"/>
        <w:jc w:val="center"/>
        <w:rPr>
          <w:color w:val="000000"/>
          <w:sz w:val="72"/>
        </w:rPr>
      </w:pPr>
      <w:r w:rsidRPr="00B57AEA">
        <w:rPr>
          <w:rFonts w:hint="eastAsia"/>
          <w:color w:val="000000"/>
          <w:sz w:val="72"/>
        </w:rPr>
        <w:t>阳春市</w:t>
      </w:r>
      <w:r w:rsidR="003D4AB9" w:rsidRPr="00B57AEA">
        <w:rPr>
          <w:rFonts w:hint="eastAsia"/>
          <w:color w:val="000000"/>
          <w:sz w:val="72"/>
        </w:rPr>
        <w:t>政府</w:t>
      </w:r>
      <w:r w:rsidRPr="00B57AEA">
        <w:rPr>
          <w:rFonts w:hint="eastAsia"/>
          <w:color w:val="000000"/>
          <w:sz w:val="72"/>
        </w:rPr>
        <w:t>采购项目</w:t>
      </w:r>
    </w:p>
    <w:p w:rsidR="007E673C" w:rsidRPr="00B57AEA" w:rsidRDefault="007E673C" w:rsidP="007E673C">
      <w:pPr>
        <w:spacing w:line="1600" w:lineRule="atLeast"/>
        <w:jc w:val="center"/>
        <w:rPr>
          <w:color w:val="000000"/>
          <w:sz w:val="72"/>
        </w:rPr>
      </w:pPr>
      <w:r w:rsidRPr="00B57AEA">
        <w:rPr>
          <w:rFonts w:hint="eastAsia"/>
          <w:color w:val="000000"/>
          <w:sz w:val="72"/>
        </w:rPr>
        <w:t>询价招标</w:t>
      </w:r>
      <w:r w:rsidR="009A2E73" w:rsidRPr="00B57AEA">
        <w:rPr>
          <w:rFonts w:hint="eastAsia"/>
          <w:color w:val="000000"/>
          <w:sz w:val="72"/>
        </w:rPr>
        <w:t>文件</w:t>
      </w:r>
    </w:p>
    <w:p w:rsidR="007E673C" w:rsidRPr="00B57AEA" w:rsidRDefault="007E673C" w:rsidP="007E673C">
      <w:pPr>
        <w:spacing w:line="500" w:lineRule="exact"/>
        <w:jc w:val="center"/>
        <w:rPr>
          <w:bCs/>
          <w:color w:val="000000"/>
        </w:rPr>
      </w:pPr>
    </w:p>
    <w:p w:rsidR="006B193E" w:rsidRPr="00B57AEA" w:rsidRDefault="006B193E" w:rsidP="007E673C">
      <w:pPr>
        <w:spacing w:line="500" w:lineRule="exact"/>
        <w:jc w:val="center"/>
        <w:rPr>
          <w:bCs/>
          <w:color w:val="000000"/>
        </w:rPr>
      </w:pPr>
    </w:p>
    <w:p w:rsidR="007E673C" w:rsidRPr="00B57AEA"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B57AEA" w:rsidTr="005D042F">
        <w:trPr>
          <w:trHeight w:val="617"/>
          <w:jc w:val="center"/>
        </w:trPr>
        <w:tc>
          <w:tcPr>
            <w:tcW w:w="1581" w:type="dxa"/>
            <w:tcBorders>
              <w:top w:val="nil"/>
              <w:left w:val="nil"/>
              <w:bottom w:val="nil"/>
              <w:right w:val="nil"/>
            </w:tcBorders>
          </w:tcPr>
          <w:p w:rsidR="007E673C" w:rsidRPr="00B57AEA" w:rsidRDefault="007E673C" w:rsidP="007E673C">
            <w:pPr>
              <w:spacing w:line="500" w:lineRule="exact"/>
              <w:rPr>
                <w:b/>
                <w:bCs/>
                <w:sz w:val="24"/>
              </w:rPr>
            </w:pPr>
            <w:r w:rsidRPr="00B57AEA">
              <w:rPr>
                <w:b/>
                <w:bCs/>
                <w:sz w:val="24"/>
              </w:rPr>
              <w:t>项目名称：</w:t>
            </w:r>
            <w:r w:rsidRPr="00B57AEA">
              <w:rPr>
                <w:b/>
                <w:bCs/>
                <w:sz w:val="24"/>
              </w:rPr>
              <w:t xml:space="preserve"> </w:t>
            </w:r>
            <w:fldSimple w:instr=" DOCVARIABLE  项目名称  \* MERGEFORMAT "/>
          </w:p>
        </w:tc>
        <w:tc>
          <w:tcPr>
            <w:tcW w:w="4332" w:type="dxa"/>
            <w:tcBorders>
              <w:top w:val="nil"/>
              <w:left w:val="nil"/>
              <w:bottom w:val="nil"/>
              <w:right w:val="nil"/>
            </w:tcBorders>
          </w:tcPr>
          <w:p w:rsidR="007E673C" w:rsidRPr="00B57AEA" w:rsidRDefault="002666E6" w:rsidP="00F06806">
            <w:pPr>
              <w:spacing w:line="500" w:lineRule="exact"/>
              <w:rPr>
                <w:b/>
                <w:bCs/>
                <w:sz w:val="24"/>
              </w:rPr>
            </w:pPr>
            <w:r w:rsidRPr="002666E6">
              <w:rPr>
                <w:rFonts w:hint="eastAsia"/>
                <w:b/>
                <w:bCs/>
                <w:sz w:val="24"/>
              </w:rPr>
              <w:t>阳春市档案馆纸质档案数字化建设项目</w:t>
            </w:r>
          </w:p>
        </w:tc>
      </w:tr>
    </w:tbl>
    <w:p w:rsidR="007E673C" w:rsidRPr="00B57AEA" w:rsidRDefault="005D042F" w:rsidP="007E673C">
      <w:pPr>
        <w:spacing w:line="500" w:lineRule="exact"/>
        <w:rPr>
          <w:b/>
          <w:bCs/>
          <w:sz w:val="24"/>
        </w:rPr>
      </w:pPr>
      <w:r w:rsidRPr="00B57AEA">
        <w:rPr>
          <w:rFonts w:hint="eastAsia"/>
          <w:b/>
          <w:bCs/>
          <w:sz w:val="24"/>
        </w:rPr>
        <w:t xml:space="preserve">             </w:t>
      </w:r>
      <w:r w:rsidR="006A581D" w:rsidRPr="00B57AEA">
        <w:rPr>
          <w:rFonts w:hint="eastAsia"/>
          <w:b/>
          <w:bCs/>
          <w:sz w:val="24"/>
        </w:rPr>
        <w:t xml:space="preserve">  </w:t>
      </w:r>
      <w:r w:rsidR="007E673C" w:rsidRPr="00B57AEA">
        <w:rPr>
          <w:rFonts w:hint="eastAsia"/>
          <w:b/>
          <w:bCs/>
          <w:sz w:val="24"/>
        </w:rPr>
        <w:t>项目编号：</w:t>
      </w:r>
      <w:r w:rsidR="007E673C" w:rsidRPr="00B57AEA">
        <w:rPr>
          <w:rFonts w:hint="eastAsia"/>
          <w:b/>
          <w:bCs/>
          <w:sz w:val="24"/>
        </w:rPr>
        <w:t xml:space="preserve">  </w:t>
      </w:r>
      <w:r w:rsidR="005A521F" w:rsidRPr="00B57AEA">
        <w:rPr>
          <w:rFonts w:hint="eastAsia"/>
          <w:b/>
          <w:bCs/>
          <w:sz w:val="24"/>
        </w:rPr>
        <w:t xml:space="preserve"> </w:t>
      </w:r>
      <w:r w:rsidR="002666E6" w:rsidRPr="002666E6">
        <w:rPr>
          <w:b/>
          <w:bCs/>
          <w:sz w:val="24"/>
        </w:rPr>
        <w:t>HJ2019101644</w:t>
      </w:r>
    </w:p>
    <w:p w:rsidR="007E673C" w:rsidRPr="00B57AEA" w:rsidRDefault="007E673C" w:rsidP="007E673C">
      <w:pPr>
        <w:spacing w:line="500" w:lineRule="exact"/>
        <w:jc w:val="center"/>
        <w:rPr>
          <w:b/>
          <w:bCs/>
          <w:sz w:val="24"/>
        </w:rPr>
      </w:pPr>
    </w:p>
    <w:p w:rsidR="007E673C" w:rsidRPr="00B57AEA" w:rsidRDefault="007E673C" w:rsidP="007E673C">
      <w:pPr>
        <w:spacing w:line="500" w:lineRule="exact"/>
        <w:jc w:val="center"/>
        <w:rPr>
          <w:b/>
          <w:bCs/>
          <w:color w:val="000000"/>
          <w:sz w:val="24"/>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6B193E" w:rsidRPr="00B57AEA" w:rsidRDefault="006B193E" w:rsidP="007E673C">
      <w:pPr>
        <w:spacing w:line="360" w:lineRule="auto"/>
        <w:jc w:val="center"/>
        <w:rPr>
          <w:b/>
          <w:bCs/>
          <w:color w:val="000000"/>
          <w:sz w:val="28"/>
        </w:rPr>
      </w:pPr>
    </w:p>
    <w:p w:rsidR="006B193E" w:rsidRPr="00B57AEA" w:rsidRDefault="006B193E" w:rsidP="00357D40">
      <w:pPr>
        <w:spacing w:line="360" w:lineRule="auto"/>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b/>
          <w:bCs/>
          <w:color w:val="000000"/>
          <w:sz w:val="28"/>
        </w:rPr>
      </w:pPr>
    </w:p>
    <w:p w:rsidR="007E673C" w:rsidRPr="00B57AEA" w:rsidRDefault="007E673C" w:rsidP="007E673C">
      <w:pPr>
        <w:spacing w:line="360" w:lineRule="auto"/>
        <w:jc w:val="center"/>
        <w:rPr>
          <w:rFonts w:eastAsia="隶书"/>
          <w:b/>
          <w:bCs/>
          <w:sz w:val="36"/>
        </w:rPr>
      </w:pPr>
      <w:r w:rsidRPr="00B57AEA">
        <w:rPr>
          <w:rFonts w:eastAsia="隶书" w:hint="eastAsia"/>
          <w:b/>
          <w:bCs/>
          <w:sz w:val="36"/>
        </w:rPr>
        <w:t>阳春市宏建工程项目服务有限公司编制</w:t>
      </w:r>
    </w:p>
    <w:p w:rsidR="007E673C" w:rsidRPr="00B57AEA" w:rsidRDefault="007E673C" w:rsidP="007E673C">
      <w:pPr>
        <w:spacing w:line="360" w:lineRule="auto"/>
        <w:jc w:val="center"/>
        <w:rPr>
          <w:rFonts w:ascii="黑体" w:eastAsia="黑体" w:hAnsi="宋体"/>
          <w:b/>
          <w:bCs/>
          <w:sz w:val="28"/>
        </w:rPr>
      </w:pPr>
      <w:r w:rsidRPr="00B57AEA">
        <w:rPr>
          <w:rFonts w:ascii="黑体" w:eastAsia="黑体" w:hAnsi="宋体" w:hint="eastAsia"/>
          <w:b/>
          <w:bCs/>
          <w:color w:val="000000"/>
          <w:sz w:val="28"/>
        </w:rPr>
        <w:t>发布日期：</w:t>
      </w:r>
      <w:r w:rsidRPr="00B57AEA">
        <w:rPr>
          <w:rFonts w:ascii="黑体" w:eastAsia="黑体" w:hAnsi="宋体" w:hint="eastAsia"/>
          <w:b/>
          <w:bCs/>
          <w:sz w:val="28"/>
        </w:rPr>
        <w:t>201</w:t>
      </w:r>
      <w:r w:rsidR="005A521F" w:rsidRPr="00B57AEA">
        <w:rPr>
          <w:rFonts w:ascii="黑体" w:eastAsia="黑体" w:hAnsi="宋体" w:hint="eastAsia"/>
          <w:b/>
          <w:bCs/>
          <w:sz w:val="28"/>
        </w:rPr>
        <w:t>9</w:t>
      </w:r>
      <w:r w:rsidRPr="00B57AEA">
        <w:rPr>
          <w:rFonts w:ascii="黑体" w:eastAsia="黑体" w:hAnsi="宋体" w:hint="eastAsia"/>
          <w:b/>
          <w:bCs/>
          <w:sz w:val="28"/>
        </w:rPr>
        <w:t>年</w:t>
      </w:r>
      <w:r w:rsidR="002666E6">
        <w:rPr>
          <w:rFonts w:ascii="黑体" w:eastAsia="黑体" w:hAnsi="宋体" w:hint="eastAsia"/>
          <w:b/>
          <w:bCs/>
          <w:sz w:val="28"/>
        </w:rPr>
        <w:t>10</w:t>
      </w:r>
      <w:r w:rsidRPr="00B57AEA">
        <w:rPr>
          <w:rFonts w:ascii="黑体" w:eastAsia="黑体" w:hAnsi="宋体" w:hint="eastAsia"/>
          <w:b/>
          <w:bCs/>
          <w:sz w:val="28"/>
        </w:rPr>
        <w:t>月</w:t>
      </w:r>
    </w:p>
    <w:p w:rsidR="007E673C" w:rsidRPr="00B57AEA" w:rsidRDefault="007E673C" w:rsidP="007E673C">
      <w:pPr>
        <w:pStyle w:val="20"/>
        <w:tabs>
          <w:tab w:val="right" w:leader="dot" w:pos="9174"/>
        </w:tabs>
        <w:spacing w:line="288" w:lineRule="auto"/>
        <w:ind w:left="0"/>
        <w:rPr>
          <w:b/>
        </w:rPr>
        <w:sectPr w:rsidR="007E673C" w:rsidRPr="00B57AEA">
          <w:headerReference w:type="default" r:id="rId8"/>
          <w:footerReference w:type="even" r:id="rId9"/>
          <w:footerReference w:type="default" r:id="rId10"/>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B57AEA">
        <w:rPr>
          <w:rFonts w:hint="eastAsia"/>
          <w:b w:val="0"/>
          <w:bCs/>
          <w:color w:val="000000"/>
        </w:rPr>
        <w:lastRenderedPageBreak/>
        <w:t>第一部分</w:t>
      </w:r>
      <w:r w:rsidRPr="00B57AEA">
        <w:rPr>
          <w:rFonts w:hint="eastAsia"/>
          <w:b w:val="0"/>
          <w:bCs/>
          <w:color w:val="000000"/>
        </w:rPr>
        <w:t xml:space="preserve"> </w:t>
      </w:r>
      <w:r w:rsidRPr="00B57AEA">
        <w:rPr>
          <w:rFonts w:hint="eastAsia"/>
          <w:b w:val="0"/>
          <w:bCs/>
          <w:color w:val="000000"/>
        </w:rPr>
        <w:t>采购项目</w:t>
      </w:r>
      <w:bookmarkEnd w:id="2"/>
      <w:bookmarkEnd w:id="3"/>
      <w:r w:rsidRPr="00B57AEA">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B57AEA"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B57AEA">
              <w:rPr>
                <w:rFonts w:ascii="宋体-方正超大字符集" w:eastAsia="宋体-方正超大字符集" w:hint="eastAsia"/>
                <w:b/>
                <w:sz w:val="36"/>
                <w:szCs w:val="36"/>
              </w:rPr>
              <w:lastRenderedPageBreak/>
              <w:t>报价邀请函</w:t>
            </w:r>
          </w:p>
        </w:tc>
      </w:tr>
      <w:tr w:rsidR="00FA1138" w:rsidRPr="00B57AEA" w:rsidTr="003934FD">
        <w:trPr>
          <w:cantSplit/>
          <w:trHeight w:hRule="exact" w:val="602"/>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B57AEA" w:rsidRDefault="00FA1138" w:rsidP="00FA1138">
            <w:pPr>
              <w:spacing w:line="260" w:lineRule="exact"/>
              <w:rPr>
                <w:sz w:val="18"/>
                <w:szCs w:val="18"/>
              </w:rPr>
            </w:pPr>
            <w:r w:rsidRPr="00B57AEA">
              <w:rPr>
                <w:rFonts w:hint="eastAsia"/>
                <w:sz w:val="18"/>
                <w:szCs w:val="18"/>
              </w:rPr>
              <w:t>阳春市宏建工程项目服务有限公司受</w:t>
            </w:r>
            <w:r w:rsidRPr="00B57AEA">
              <w:rPr>
                <w:rFonts w:hAnsi="宋体" w:hint="eastAsia"/>
                <w:sz w:val="18"/>
                <w:szCs w:val="18"/>
              </w:rPr>
              <w:t>采购人</w:t>
            </w:r>
            <w:r w:rsidRPr="00B57AEA">
              <w:rPr>
                <w:rFonts w:hint="eastAsia"/>
                <w:color w:val="000000"/>
                <w:sz w:val="18"/>
                <w:szCs w:val="18"/>
              </w:rPr>
              <w:t>的委托，</w:t>
            </w:r>
            <w:r w:rsidRPr="00B57AEA">
              <w:rPr>
                <w:sz w:val="18"/>
                <w:szCs w:val="18"/>
              </w:rPr>
              <w:t>现就以下项</w:t>
            </w:r>
            <w:r w:rsidRPr="00B57AEA">
              <w:rPr>
                <w:bCs/>
                <w:sz w:val="18"/>
                <w:szCs w:val="18"/>
              </w:rPr>
              <w:t>目</w:t>
            </w:r>
            <w:r w:rsidRPr="00B57AEA">
              <w:rPr>
                <w:sz w:val="18"/>
                <w:szCs w:val="18"/>
              </w:rPr>
              <w:t>进行</w:t>
            </w:r>
            <w:r w:rsidRPr="00B57AEA">
              <w:rPr>
                <w:rFonts w:hint="eastAsia"/>
                <w:sz w:val="18"/>
                <w:szCs w:val="18"/>
              </w:rPr>
              <w:t>询价</w:t>
            </w:r>
            <w:r w:rsidRPr="00B57AEA">
              <w:rPr>
                <w:sz w:val="18"/>
                <w:szCs w:val="18"/>
              </w:rPr>
              <w:t>采购</w:t>
            </w:r>
            <w:r w:rsidRPr="00B57AEA">
              <w:rPr>
                <w:rFonts w:hAnsi="宋体"/>
                <w:sz w:val="18"/>
                <w:szCs w:val="18"/>
              </w:rPr>
              <w:t>，欢迎合资格</w:t>
            </w:r>
            <w:r w:rsidRPr="00B57AEA">
              <w:rPr>
                <w:rFonts w:hAnsi="宋体" w:hint="eastAsia"/>
                <w:sz w:val="18"/>
                <w:szCs w:val="18"/>
              </w:rPr>
              <w:t>条件的供应商参加</w:t>
            </w:r>
            <w:r w:rsidRPr="00B57AEA">
              <w:rPr>
                <w:rFonts w:hAnsi="宋体"/>
                <w:sz w:val="18"/>
                <w:szCs w:val="18"/>
              </w:rPr>
              <w:t>。</w:t>
            </w:r>
          </w:p>
        </w:tc>
      </w:tr>
      <w:tr w:rsidR="00FA1138" w:rsidRPr="00B57AEA" w:rsidTr="003934FD">
        <w:trPr>
          <w:cantSplit/>
          <w:trHeight w:hRule="exact" w:val="851"/>
          <w:jc w:val="center"/>
        </w:trPr>
        <w:tc>
          <w:tcPr>
            <w:tcW w:w="1662" w:type="dxa"/>
            <w:tcBorders>
              <w:top w:val="dotted" w:sz="4" w:space="0" w:color="333399"/>
              <w:bottom w:val="dotted" w:sz="4" w:space="0" w:color="003366"/>
            </w:tcBorders>
            <w:vAlign w:val="center"/>
          </w:tcPr>
          <w:p w:rsidR="003934FD" w:rsidRPr="00B57AEA" w:rsidRDefault="00FA1138" w:rsidP="00B2258F">
            <w:pPr>
              <w:numPr>
                <w:ilvl w:val="0"/>
                <w:numId w:val="1"/>
              </w:numPr>
              <w:spacing w:line="260" w:lineRule="exact"/>
              <w:rPr>
                <w:sz w:val="18"/>
                <w:szCs w:val="18"/>
              </w:rPr>
            </w:pPr>
            <w:r w:rsidRPr="00B57AEA">
              <w:rPr>
                <w:rFonts w:hAnsi="宋体"/>
                <w:sz w:val="18"/>
                <w:szCs w:val="18"/>
              </w:rPr>
              <w:t>项目名称</w:t>
            </w:r>
          </w:p>
          <w:p w:rsidR="00FA1138" w:rsidRPr="00B57AEA" w:rsidRDefault="00FA1138" w:rsidP="005A521F">
            <w:pPr>
              <w:spacing w:line="260" w:lineRule="exact"/>
              <w:ind w:firstLineChars="200" w:firstLine="360"/>
              <w:rPr>
                <w:sz w:val="18"/>
                <w:szCs w:val="18"/>
              </w:rPr>
            </w:pPr>
            <w:r w:rsidRPr="00B57AEA">
              <w:rPr>
                <w:rFonts w:hAnsi="宋体"/>
                <w:sz w:val="18"/>
                <w:szCs w:val="18"/>
              </w:rPr>
              <w:t>项目编号</w:t>
            </w:r>
          </w:p>
        </w:tc>
        <w:tc>
          <w:tcPr>
            <w:tcW w:w="7571" w:type="dxa"/>
            <w:tcBorders>
              <w:top w:val="dotted" w:sz="4" w:space="0" w:color="333399"/>
              <w:bottom w:val="dotted" w:sz="4" w:space="0" w:color="003366"/>
            </w:tcBorders>
            <w:vAlign w:val="center"/>
          </w:tcPr>
          <w:p w:rsidR="002666E6" w:rsidRDefault="002666E6" w:rsidP="00B2258F">
            <w:pPr>
              <w:spacing w:line="260" w:lineRule="exact"/>
              <w:rPr>
                <w:bCs/>
                <w:sz w:val="18"/>
                <w:szCs w:val="18"/>
              </w:rPr>
            </w:pPr>
            <w:r w:rsidRPr="002666E6">
              <w:rPr>
                <w:rFonts w:hint="eastAsia"/>
                <w:bCs/>
                <w:sz w:val="18"/>
                <w:szCs w:val="18"/>
              </w:rPr>
              <w:t>阳春市档案馆纸质档案数字化建设项目</w:t>
            </w:r>
          </w:p>
          <w:p w:rsidR="00B2258F" w:rsidRPr="00B57AEA" w:rsidRDefault="002666E6" w:rsidP="00B2258F">
            <w:pPr>
              <w:spacing w:line="260" w:lineRule="exact"/>
              <w:rPr>
                <w:sz w:val="18"/>
                <w:szCs w:val="18"/>
              </w:rPr>
            </w:pPr>
            <w:r w:rsidRPr="002666E6">
              <w:rPr>
                <w:bCs/>
                <w:sz w:val="18"/>
                <w:szCs w:val="18"/>
              </w:rPr>
              <w:t>HJ2019101644</w:t>
            </w:r>
          </w:p>
        </w:tc>
      </w:tr>
      <w:tr w:rsidR="00FA1138" w:rsidRPr="00B57AEA" w:rsidTr="00FA1138">
        <w:trPr>
          <w:cantSplit/>
          <w:trHeight w:val="437"/>
          <w:jc w:val="center"/>
        </w:trPr>
        <w:tc>
          <w:tcPr>
            <w:tcW w:w="1662" w:type="dxa"/>
            <w:tcBorders>
              <w:top w:val="dotted" w:sz="4" w:space="0" w:color="003366"/>
            </w:tcBorders>
            <w:vAlign w:val="center"/>
          </w:tcPr>
          <w:p w:rsidR="00FA1138" w:rsidRPr="00B57AEA" w:rsidRDefault="00FA1138" w:rsidP="00FA1138">
            <w:pPr>
              <w:numPr>
                <w:ilvl w:val="0"/>
                <w:numId w:val="1"/>
              </w:numPr>
              <w:spacing w:line="260" w:lineRule="exact"/>
              <w:rPr>
                <w:sz w:val="18"/>
                <w:szCs w:val="18"/>
              </w:rPr>
            </w:pPr>
            <w:r w:rsidRPr="00B57AEA">
              <w:rPr>
                <w:rFonts w:hAnsi="宋体"/>
                <w:sz w:val="18"/>
                <w:szCs w:val="18"/>
              </w:rPr>
              <w:t>项目</w:t>
            </w:r>
            <w:r w:rsidRPr="00B57AEA">
              <w:rPr>
                <w:rFonts w:hAnsi="宋体" w:hint="eastAsia"/>
                <w:sz w:val="18"/>
                <w:szCs w:val="18"/>
              </w:rPr>
              <w:t>预算</w:t>
            </w:r>
          </w:p>
        </w:tc>
        <w:tc>
          <w:tcPr>
            <w:tcW w:w="7571" w:type="dxa"/>
            <w:tcBorders>
              <w:top w:val="dotted" w:sz="4" w:space="0" w:color="003366"/>
            </w:tcBorders>
            <w:vAlign w:val="center"/>
          </w:tcPr>
          <w:p w:rsidR="00FA1138" w:rsidRPr="00B57AEA" w:rsidRDefault="00FA1138" w:rsidP="002666E6">
            <w:pPr>
              <w:spacing w:line="260" w:lineRule="exact"/>
              <w:rPr>
                <w:color w:val="FF0000"/>
                <w:sz w:val="18"/>
                <w:szCs w:val="18"/>
              </w:rPr>
            </w:pPr>
            <w:r w:rsidRPr="00B57AEA">
              <w:rPr>
                <w:rFonts w:hAnsi="宋体" w:hint="eastAsia"/>
                <w:sz w:val="18"/>
                <w:szCs w:val="18"/>
              </w:rPr>
              <w:t>人民币</w:t>
            </w:r>
            <w:r w:rsidR="002666E6">
              <w:rPr>
                <w:rFonts w:hAnsi="宋体" w:hint="eastAsia"/>
                <w:sz w:val="18"/>
                <w:szCs w:val="18"/>
                <w:lang w:val="en-GB"/>
              </w:rPr>
              <w:t>999,000</w:t>
            </w:r>
            <w:r w:rsidRPr="00B57AEA">
              <w:rPr>
                <w:rFonts w:hAnsi="宋体" w:hint="eastAsia"/>
                <w:sz w:val="18"/>
                <w:szCs w:val="18"/>
              </w:rPr>
              <w:t>元</w:t>
            </w:r>
          </w:p>
        </w:tc>
      </w:tr>
      <w:tr w:rsidR="00FA1138" w:rsidRPr="00B57AEA" w:rsidTr="002666E6">
        <w:trPr>
          <w:cantSplit/>
          <w:trHeight w:hRule="exact" w:val="1561"/>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供应商</w:t>
            </w:r>
            <w:r w:rsidRPr="00B57AEA">
              <w:rPr>
                <w:rFonts w:hAnsi="宋体"/>
                <w:sz w:val="18"/>
                <w:szCs w:val="18"/>
              </w:rPr>
              <w:t>准入资格</w:t>
            </w:r>
          </w:p>
        </w:tc>
        <w:tc>
          <w:tcPr>
            <w:tcW w:w="7571" w:type="dxa"/>
            <w:vAlign w:val="center"/>
          </w:tcPr>
          <w:p w:rsidR="002666E6" w:rsidRPr="002666E6" w:rsidRDefault="002666E6" w:rsidP="002666E6">
            <w:pPr>
              <w:spacing w:line="360" w:lineRule="auto"/>
              <w:jc w:val="left"/>
              <w:rPr>
                <w:rFonts w:hAnsi="宋体"/>
                <w:sz w:val="18"/>
                <w:szCs w:val="18"/>
              </w:rPr>
            </w:pPr>
            <w:r w:rsidRPr="002666E6">
              <w:rPr>
                <w:rFonts w:hAnsi="宋体" w:hint="eastAsia"/>
                <w:sz w:val="18"/>
                <w:szCs w:val="18"/>
              </w:rPr>
              <w:t xml:space="preserve">1  </w:t>
            </w:r>
            <w:r w:rsidRPr="002666E6">
              <w:rPr>
                <w:rFonts w:hAnsi="宋体" w:hint="eastAsia"/>
                <w:sz w:val="18"/>
                <w:szCs w:val="18"/>
              </w:rPr>
              <w:t>投标人应具备《政府采购法》第二＋二条规定的条件。</w:t>
            </w:r>
          </w:p>
          <w:p w:rsidR="002666E6" w:rsidRPr="002666E6" w:rsidRDefault="002666E6" w:rsidP="002666E6">
            <w:pPr>
              <w:spacing w:line="360" w:lineRule="auto"/>
              <w:jc w:val="left"/>
              <w:rPr>
                <w:rFonts w:hAnsi="宋体"/>
                <w:sz w:val="18"/>
                <w:szCs w:val="18"/>
              </w:rPr>
            </w:pPr>
            <w:r w:rsidRPr="002666E6">
              <w:rPr>
                <w:rFonts w:hAnsi="宋体" w:hint="eastAsia"/>
                <w:sz w:val="18"/>
                <w:szCs w:val="18"/>
              </w:rPr>
              <w:t xml:space="preserve">2  </w:t>
            </w:r>
            <w:r w:rsidRPr="002666E6">
              <w:rPr>
                <w:rFonts w:hAnsi="宋体" w:hint="eastAsia"/>
                <w:sz w:val="18"/>
                <w:szCs w:val="18"/>
              </w:rPr>
              <w:t>在中华人民共和国境内注册且为人民币流通区域内的供货人可投标。</w:t>
            </w:r>
          </w:p>
          <w:p w:rsidR="002666E6" w:rsidRPr="002666E6" w:rsidRDefault="002666E6" w:rsidP="002666E6">
            <w:pPr>
              <w:spacing w:line="360" w:lineRule="auto"/>
              <w:jc w:val="left"/>
              <w:rPr>
                <w:rFonts w:hAnsi="宋体"/>
                <w:sz w:val="18"/>
                <w:szCs w:val="18"/>
              </w:rPr>
            </w:pPr>
            <w:r w:rsidRPr="002666E6">
              <w:rPr>
                <w:rFonts w:hAnsi="宋体"/>
                <w:sz w:val="18"/>
                <w:szCs w:val="18"/>
              </w:rPr>
              <w:t>3</w:t>
            </w:r>
            <w:r w:rsidRPr="002666E6">
              <w:rPr>
                <w:rFonts w:hAnsi="宋体" w:hint="eastAsia"/>
                <w:sz w:val="18"/>
                <w:szCs w:val="18"/>
              </w:rPr>
              <w:t xml:space="preserve"> </w:t>
            </w:r>
            <w:r w:rsidRPr="002666E6">
              <w:rPr>
                <w:rFonts w:hAnsi="宋体"/>
                <w:sz w:val="18"/>
                <w:szCs w:val="18"/>
              </w:rPr>
              <w:t xml:space="preserve"> </w:t>
            </w:r>
            <w:r w:rsidRPr="002666E6">
              <w:rPr>
                <w:rFonts w:hAnsi="宋体" w:hint="eastAsia"/>
                <w:sz w:val="18"/>
                <w:szCs w:val="18"/>
              </w:rPr>
              <w:t>只有在法律上和财务上独立、合法运作并独立于买方和招标机构的供货人才能参加投标。</w:t>
            </w:r>
          </w:p>
          <w:p w:rsidR="002666E6" w:rsidRPr="002666E6" w:rsidRDefault="002666E6" w:rsidP="002666E6">
            <w:pPr>
              <w:spacing w:line="360" w:lineRule="auto"/>
              <w:jc w:val="left"/>
              <w:rPr>
                <w:rFonts w:hAnsi="宋体"/>
                <w:sz w:val="18"/>
                <w:szCs w:val="18"/>
              </w:rPr>
            </w:pPr>
            <w:r w:rsidRPr="002666E6">
              <w:rPr>
                <w:rFonts w:hAnsi="宋体" w:hint="eastAsia"/>
                <w:sz w:val="18"/>
                <w:szCs w:val="18"/>
              </w:rPr>
              <w:t xml:space="preserve">4  </w:t>
            </w:r>
            <w:r w:rsidRPr="002666E6">
              <w:rPr>
                <w:rFonts w:hAnsi="宋体" w:hint="eastAsia"/>
                <w:sz w:val="18"/>
                <w:szCs w:val="18"/>
              </w:rPr>
              <w:t>本项目不接受联合体投标。</w:t>
            </w:r>
          </w:p>
          <w:p w:rsidR="00D374BA" w:rsidRPr="00B57AEA" w:rsidRDefault="00D374BA" w:rsidP="002666E6">
            <w:pPr>
              <w:jc w:val="left"/>
              <w:rPr>
                <w:sz w:val="18"/>
                <w:szCs w:val="18"/>
                <w:lang w:val="en-GB"/>
              </w:rPr>
            </w:pPr>
          </w:p>
        </w:tc>
      </w:tr>
      <w:tr w:rsidR="00FA1138" w:rsidRPr="00B57AEA" w:rsidTr="00FA1138">
        <w:trPr>
          <w:cantSplit/>
          <w:trHeight w:hRule="exact" w:val="1311"/>
          <w:jc w:val="center"/>
        </w:trPr>
        <w:tc>
          <w:tcPr>
            <w:tcW w:w="1662" w:type="dxa"/>
            <w:vAlign w:val="center"/>
          </w:tcPr>
          <w:p w:rsidR="00FA1138" w:rsidRPr="002666E6" w:rsidRDefault="00FA1138" w:rsidP="00FA1138">
            <w:pPr>
              <w:numPr>
                <w:ilvl w:val="0"/>
                <w:numId w:val="1"/>
              </w:numPr>
              <w:spacing w:line="260" w:lineRule="exact"/>
              <w:rPr>
                <w:rFonts w:hAnsi="宋体"/>
                <w:sz w:val="18"/>
                <w:szCs w:val="18"/>
              </w:rPr>
            </w:pPr>
            <w:r w:rsidRPr="002666E6">
              <w:rPr>
                <w:rFonts w:hAnsi="宋体" w:hint="eastAsia"/>
                <w:sz w:val="18"/>
                <w:szCs w:val="18"/>
              </w:rPr>
              <w:t>采购文件公示</w:t>
            </w:r>
          </w:p>
        </w:tc>
        <w:tc>
          <w:tcPr>
            <w:tcW w:w="7571" w:type="dxa"/>
            <w:vAlign w:val="center"/>
          </w:tcPr>
          <w:p w:rsidR="00FA1138" w:rsidRPr="002666E6" w:rsidRDefault="00FA1138" w:rsidP="00FA1138">
            <w:pPr>
              <w:rPr>
                <w:rFonts w:hAnsi="宋体"/>
                <w:sz w:val="18"/>
                <w:szCs w:val="18"/>
              </w:rPr>
            </w:pPr>
            <w:r w:rsidRPr="002666E6">
              <w:rPr>
                <w:rFonts w:hAnsi="宋体" w:hint="eastAsia"/>
                <w:sz w:val="18"/>
                <w:szCs w:val="18"/>
              </w:rPr>
              <w:t>公示时间：</w:t>
            </w:r>
            <w:r w:rsidRPr="002666E6">
              <w:rPr>
                <w:sz w:val="18"/>
                <w:szCs w:val="18"/>
              </w:rPr>
              <w:t>201</w:t>
            </w:r>
            <w:r w:rsidR="005A521F" w:rsidRPr="002666E6">
              <w:rPr>
                <w:rFonts w:hint="eastAsia"/>
                <w:sz w:val="18"/>
                <w:szCs w:val="18"/>
              </w:rPr>
              <w:t>9</w:t>
            </w:r>
            <w:r w:rsidRPr="002666E6">
              <w:rPr>
                <w:rFonts w:hAnsi="宋体"/>
                <w:sz w:val="18"/>
                <w:szCs w:val="18"/>
              </w:rPr>
              <w:t>年</w:t>
            </w:r>
            <w:r w:rsidR="002666E6" w:rsidRPr="002666E6">
              <w:rPr>
                <w:rFonts w:hAnsi="宋体" w:hint="eastAsia"/>
                <w:sz w:val="18"/>
                <w:szCs w:val="18"/>
              </w:rPr>
              <w:t>10</w:t>
            </w:r>
            <w:r w:rsidRPr="002666E6">
              <w:rPr>
                <w:rFonts w:hAnsi="宋体"/>
                <w:sz w:val="18"/>
                <w:szCs w:val="18"/>
              </w:rPr>
              <w:t>月</w:t>
            </w:r>
            <w:r w:rsidR="00E8131F">
              <w:rPr>
                <w:rFonts w:hAnsi="宋体" w:hint="eastAsia"/>
                <w:sz w:val="18"/>
                <w:szCs w:val="18"/>
              </w:rPr>
              <w:t>21</w:t>
            </w:r>
            <w:r w:rsidRPr="002666E6">
              <w:rPr>
                <w:rFonts w:hAnsi="宋体"/>
                <w:sz w:val="18"/>
                <w:szCs w:val="18"/>
              </w:rPr>
              <w:t>日</w:t>
            </w:r>
            <w:r w:rsidRPr="002666E6">
              <w:rPr>
                <w:rFonts w:hAnsi="宋体" w:hint="eastAsia"/>
                <w:sz w:val="18"/>
                <w:szCs w:val="18"/>
              </w:rPr>
              <w:t>至</w:t>
            </w:r>
            <w:r w:rsidRPr="002666E6">
              <w:rPr>
                <w:rFonts w:hAnsi="宋体" w:hint="eastAsia"/>
                <w:sz w:val="18"/>
                <w:szCs w:val="18"/>
              </w:rPr>
              <w:t>201</w:t>
            </w:r>
            <w:r w:rsidR="005A521F" w:rsidRPr="002666E6">
              <w:rPr>
                <w:rFonts w:hAnsi="宋体" w:hint="eastAsia"/>
                <w:sz w:val="18"/>
                <w:szCs w:val="18"/>
              </w:rPr>
              <w:t>9</w:t>
            </w:r>
            <w:r w:rsidRPr="002666E6">
              <w:rPr>
                <w:rFonts w:hAnsi="宋体" w:hint="eastAsia"/>
                <w:sz w:val="18"/>
                <w:szCs w:val="18"/>
              </w:rPr>
              <w:t>年</w:t>
            </w:r>
            <w:r w:rsidR="002666E6" w:rsidRPr="002666E6">
              <w:rPr>
                <w:rFonts w:hAnsi="宋体" w:hint="eastAsia"/>
                <w:sz w:val="18"/>
                <w:szCs w:val="18"/>
              </w:rPr>
              <w:t>10</w:t>
            </w:r>
            <w:r w:rsidRPr="002666E6">
              <w:rPr>
                <w:rFonts w:hAnsi="宋体" w:hint="eastAsia"/>
                <w:sz w:val="18"/>
                <w:szCs w:val="18"/>
              </w:rPr>
              <w:t>月</w:t>
            </w:r>
            <w:r w:rsidR="00E8131F">
              <w:rPr>
                <w:rFonts w:hAnsi="宋体" w:hint="eastAsia"/>
                <w:sz w:val="18"/>
                <w:szCs w:val="18"/>
              </w:rPr>
              <w:t>23</w:t>
            </w:r>
            <w:r w:rsidRPr="002666E6">
              <w:rPr>
                <w:rFonts w:hAnsi="宋体" w:hint="eastAsia"/>
                <w:sz w:val="18"/>
                <w:szCs w:val="18"/>
              </w:rPr>
              <w:t>日</w:t>
            </w:r>
            <w:r w:rsidRPr="002666E6">
              <w:rPr>
                <w:rFonts w:hAnsi="宋体"/>
                <w:sz w:val="18"/>
                <w:szCs w:val="18"/>
              </w:rPr>
              <w:t>（北京时间）</w:t>
            </w:r>
          </w:p>
          <w:p w:rsidR="00FA1138" w:rsidRPr="002666E6" w:rsidRDefault="00FA1138" w:rsidP="00FA1138">
            <w:pPr>
              <w:ind w:firstLineChars="200" w:firstLine="360"/>
              <w:rPr>
                <w:sz w:val="18"/>
                <w:szCs w:val="18"/>
              </w:rPr>
            </w:pPr>
            <w:r w:rsidRPr="002666E6">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2666E6">
              <w:rPr>
                <w:rFonts w:hint="eastAsia"/>
                <w:sz w:val="18"/>
                <w:szCs w:val="18"/>
              </w:rPr>
              <w:t>我司</w:t>
            </w:r>
            <w:r w:rsidRPr="002666E6">
              <w:rPr>
                <w:sz w:val="18"/>
                <w:szCs w:val="18"/>
              </w:rPr>
              <w:t>提出质疑</w:t>
            </w:r>
            <w:r w:rsidRPr="002666E6">
              <w:rPr>
                <w:rFonts w:hint="eastAsia"/>
                <w:sz w:val="18"/>
                <w:szCs w:val="18"/>
              </w:rPr>
              <w:t>，</w:t>
            </w:r>
            <w:r w:rsidRPr="002666E6">
              <w:rPr>
                <w:rFonts w:hint="eastAsia"/>
                <w:sz w:val="18"/>
                <w:szCs w:val="18"/>
                <w:lang w:val="en-GB"/>
              </w:rPr>
              <w:t>质疑的</w:t>
            </w:r>
            <w:r w:rsidRPr="002666E6">
              <w:rPr>
                <w:rFonts w:hAnsi="宋体"/>
                <w:sz w:val="18"/>
                <w:szCs w:val="18"/>
              </w:rPr>
              <w:t>相关内容可直接填写《</w:t>
            </w:r>
            <w:hyperlink r:id="rId11" w:history="1">
              <w:r w:rsidRPr="002666E6">
                <w:rPr>
                  <w:rStyle w:val="a4"/>
                  <w:rFonts w:hAnsi="宋体" w:hint="eastAsia"/>
                  <w:b/>
                  <w:color w:val="auto"/>
                  <w:sz w:val="18"/>
                  <w:szCs w:val="18"/>
                </w:rPr>
                <w:t>采购文件质疑书</w:t>
              </w:r>
            </w:hyperlink>
            <w:r w:rsidRPr="002666E6">
              <w:rPr>
                <w:rFonts w:hAnsi="宋体"/>
                <w:sz w:val="18"/>
                <w:szCs w:val="18"/>
              </w:rPr>
              <w:t>》</w:t>
            </w:r>
            <w:r w:rsidRPr="002666E6">
              <w:rPr>
                <w:rFonts w:hAnsi="宋体" w:hint="eastAsia"/>
                <w:sz w:val="18"/>
                <w:szCs w:val="18"/>
              </w:rPr>
              <w:t>，并将相关书面材料一并交</w:t>
            </w:r>
            <w:r w:rsidRPr="002666E6">
              <w:rPr>
                <w:rFonts w:hAnsi="宋体"/>
                <w:sz w:val="18"/>
                <w:szCs w:val="18"/>
              </w:rPr>
              <w:t>我</w:t>
            </w:r>
            <w:r w:rsidRPr="002666E6">
              <w:rPr>
                <w:rFonts w:hAnsi="宋体" w:hint="eastAsia"/>
                <w:sz w:val="18"/>
                <w:szCs w:val="18"/>
              </w:rPr>
              <w:t>司</w:t>
            </w:r>
            <w:r w:rsidRPr="002666E6">
              <w:rPr>
                <w:rFonts w:hAnsi="宋体"/>
                <w:sz w:val="18"/>
                <w:szCs w:val="18"/>
              </w:rPr>
              <w:t>。</w:t>
            </w:r>
          </w:p>
        </w:tc>
      </w:tr>
      <w:tr w:rsidR="00FA1138" w:rsidRPr="00B57AEA" w:rsidTr="00BE4AC1">
        <w:trPr>
          <w:cantSplit/>
          <w:trHeight w:hRule="exact" w:val="3224"/>
          <w:jc w:val="center"/>
        </w:trPr>
        <w:tc>
          <w:tcPr>
            <w:tcW w:w="1662" w:type="dxa"/>
            <w:vAlign w:val="center"/>
          </w:tcPr>
          <w:p w:rsidR="00FA1138" w:rsidRPr="002666E6" w:rsidRDefault="00FA1138" w:rsidP="00FA1138">
            <w:pPr>
              <w:numPr>
                <w:ilvl w:val="0"/>
                <w:numId w:val="1"/>
              </w:numPr>
              <w:spacing w:line="260" w:lineRule="exact"/>
              <w:rPr>
                <w:rFonts w:hAnsi="宋体"/>
                <w:sz w:val="18"/>
                <w:szCs w:val="18"/>
              </w:rPr>
            </w:pPr>
            <w:r w:rsidRPr="002666E6">
              <w:rPr>
                <w:rFonts w:hAnsi="宋体" w:hint="eastAsia"/>
                <w:sz w:val="18"/>
                <w:szCs w:val="18"/>
              </w:rPr>
              <w:t>领取采购文件方式</w:t>
            </w:r>
          </w:p>
        </w:tc>
        <w:tc>
          <w:tcPr>
            <w:tcW w:w="7571" w:type="dxa"/>
            <w:vAlign w:val="center"/>
          </w:tcPr>
          <w:p w:rsidR="00FA1138" w:rsidRPr="002666E6" w:rsidRDefault="00FA1138" w:rsidP="00FA1138">
            <w:pPr>
              <w:rPr>
                <w:sz w:val="18"/>
                <w:szCs w:val="18"/>
              </w:rPr>
            </w:pPr>
            <w:r w:rsidRPr="002666E6">
              <w:rPr>
                <w:rFonts w:hAnsi="宋体" w:hint="eastAsia"/>
                <w:sz w:val="18"/>
                <w:szCs w:val="18"/>
              </w:rPr>
              <w:t>时</w:t>
            </w:r>
            <w:r w:rsidRPr="002666E6">
              <w:rPr>
                <w:sz w:val="18"/>
                <w:szCs w:val="18"/>
              </w:rPr>
              <w:t xml:space="preserve">  </w:t>
            </w:r>
            <w:r w:rsidRPr="002666E6">
              <w:rPr>
                <w:rFonts w:hAnsi="宋体" w:hint="eastAsia"/>
                <w:sz w:val="18"/>
                <w:szCs w:val="18"/>
              </w:rPr>
              <w:t>间：</w:t>
            </w:r>
            <w:r w:rsidR="00E8131F" w:rsidRPr="002666E6">
              <w:rPr>
                <w:sz w:val="18"/>
                <w:szCs w:val="18"/>
              </w:rPr>
              <w:t>201</w:t>
            </w:r>
            <w:r w:rsidR="00E8131F" w:rsidRPr="002666E6">
              <w:rPr>
                <w:rFonts w:hint="eastAsia"/>
                <w:sz w:val="18"/>
                <w:szCs w:val="18"/>
              </w:rPr>
              <w:t>9</w:t>
            </w:r>
            <w:r w:rsidR="00E8131F" w:rsidRPr="002666E6">
              <w:rPr>
                <w:rFonts w:hAnsi="宋体"/>
                <w:sz w:val="18"/>
                <w:szCs w:val="18"/>
              </w:rPr>
              <w:t>年</w:t>
            </w:r>
            <w:r w:rsidR="00E8131F" w:rsidRPr="002666E6">
              <w:rPr>
                <w:rFonts w:hAnsi="宋体" w:hint="eastAsia"/>
                <w:sz w:val="18"/>
                <w:szCs w:val="18"/>
              </w:rPr>
              <w:t>10</w:t>
            </w:r>
            <w:r w:rsidR="00E8131F" w:rsidRPr="002666E6">
              <w:rPr>
                <w:rFonts w:hAnsi="宋体"/>
                <w:sz w:val="18"/>
                <w:szCs w:val="18"/>
              </w:rPr>
              <w:t>月</w:t>
            </w:r>
            <w:r w:rsidR="00E8131F">
              <w:rPr>
                <w:rFonts w:hAnsi="宋体" w:hint="eastAsia"/>
                <w:sz w:val="18"/>
                <w:szCs w:val="18"/>
              </w:rPr>
              <w:t>21</w:t>
            </w:r>
            <w:r w:rsidR="00E8131F" w:rsidRPr="002666E6">
              <w:rPr>
                <w:rFonts w:hAnsi="宋体"/>
                <w:sz w:val="18"/>
                <w:szCs w:val="18"/>
              </w:rPr>
              <w:t>日</w:t>
            </w:r>
            <w:r w:rsidR="00E8131F" w:rsidRPr="002666E6">
              <w:rPr>
                <w:rFonts w:hAnsi="宋体" w:hint="eastAsia"/>
                <w:sz w:val="18"/>
                <w:szCs w:val="18"/>
              </w:rPr>
              <w:t>至</w:t>
            </w:r>
            <w:r w:rsidR="00E8131F" w:rsidRPr="002666E6">
              <w:rPr>
                <w:rFonts w:hAnsi="宋体" w:hint="eastAsia"/>
                <w:sz w:val="18"/>
                <w:szCs w:val="18"/>
              </w:rPr>
              <w:t>2019</w:t>
            </w:r>
            <w:r w:rsidR="00E8131F" w:rsidRPr="002666E6">
              <w:rPr>
                <w:rFonts w:hAnsi="宋体" w:hint="eastAsia"/>
                <w:sz w:val="18"/>
                <w:szCs w:val="18"/>
              </w:rPr>
              <w:t>年</w:t>
            </w:r>
            <w:r w:rsidR="00E8131F" w:rsidRPr="002666E6">
              <w:rPr>
                <w:rFonts w:hAnsi="宋体" w:hint="eastAsia"/>
                <w:sz w:val="18"/>
                <w:szCs w:val="18"/>
              </w:rPr>
              <w:t>10</w:t>
            </w:r>
            <w:r w:rsidR="00E8131F" w:rsidRPr="002666E6">
              <w:rPr>
                <w:rFonts w:hAnsi="宋体" w:hint="eastAsia"/>
                <w:sz w:val="18"/>
                <w:szCs w:val="18"/>
              </w:rPr>
              <w:t>月</w:t>
            </w:r>
            <w:r w:rsidR="00E8131F">
              <w:rPr>
                <w:rFonts w:hAnsi="宋体" w:hint="eastAsia"/>
                <w:sz w:val="18"/>
                <w:szCs w:val="18"/>
              </w:rPr>
              <w:t>23</w:t>
            </w:r>
            <w:r w:rsidR="00E8131F" w:rsidRPr="002666E6">
              <w:rPr>
                <w:rFonts w:hAnsi="宋体" w:hint="eastAsia"/>
                <w:sz w:val="18"/>
                <w:szCs w:val="18"/>
              </w:rPr>
              <w:t>日</w:t>
            </w:r>
            <w:r w:rsidRPr="002666E6">
              <w:rPr>
                <w:rFonts w:hAnsi="宋体" w:hint="eastAsia"/>
                <w:sz w:val="18"/>
                <w:szCs w:val="18"/>
              </w:rPr>
              <w:t>止（公休节假日除外）</w:t>
            </w:r>
          </w:p>
          <w:p w:rsidR="00FA1138" w:rsidRPr="002666E6" w:rsidRDefault="00FA1138" w:rsidP="00FA1138">
            <w:pPr>
              <w:ind w:firstLineChars="400" w:firstLine="720"/>
              <w:rPr>
                <w:sz w:val="18"/>
                <w:szCs w:val="18"/>
              </w:rPr>
            </w:pPr>
            <w:r w:rsidRPr="002666E6">
              <w:rPr>
                <w:rFonts w:hAnsi="宋体" w:hint="eastAsia"/>
                <w:sz w:val="18"/>
                <w:szCs w:val="18"/>
              </w:rPr>
              <w:t>上午</w:t>
            </w:r>
            <w:r w:rsidRPr="002666E6">
              <w:rPr>
                <w:sz w:val="18"/>
                <w:szCs w:val="18"/>
              </w:rPr>
              <w:t>9</w:t>
            </w:r>
            <w:r w:rsidRPr="002666E6">
              <w:rPr>
                <w:rFonts w:hAnsi="宋体" w:hint="eastAsia"/>
                <w:sz w:val="18"/>
                <w:szCs w:val="18"/>
              </w:rPr>
              <w:t>：</w:t>
            </w:r>
            <w:r w:rsidRPr="002666E6">
              <w:rPr>
                <w:sz w:val="18"/>
                <w:szCs w:val="18"/>
              </w:rPr>
              <w:t>00-12</w:t>
            </w:r>
            <w:r w:rsidRPr="002666E6">
              <w:rPr>
                <w:rFonts w:hAnsi="宋体" w:hint="eastAsia"/>
                <w:sz w:val="18"/>
                <w:szCs w:val="18"/>
              </w:rPr>
              <w:t>：</w:t>
            </w:r>
            <w:r w:rsidRPr="002666E6">
              <w:rPr>
                <w:sz w:val="18"/>
                <w:szCs w:val="18"/>
              </w:rPr>
              <w:t>00</w:t>
            </w:r>
            <w:r w:rsidRPr="002666E6">
              <w:rPr>
                <w:rFonts w:hAnsi="宋体" w:hint="eastAsia"/>
                <w:sz w:val="18"/>
                <w:szCs w:val="18"/>
              </w:rPr>
              <w:t>；下午</w:t>
            </w:r>
            <w:r w:rsidRPr="002666E6">
              <w:rPr>
                <w:sz w:val="18"/>
                <w:szCs w:val="18"/>
              </w:rPr>
              <w:t>2</w:t>
            </w:r>
            <w:r w:rsidRPr="002666E6">
              <w:rPr>
                <w:rFonts w:hAnsi="宋体" w:hint="eastAsia"/>
                <w:sz w:val="18"/>
                <w:szCs w:val="18"/>
              </w:rPr>
              <w:t>：</w:t>
            </w:r>
            <w:r w:rsidR="00313676" w:rsidRPr="002666E6">
              <w:rPr>
                <w:rFonts w:hint="eastAsia"/>
                <w:sz w:val="18"/>
                <w:szCs w:val="18"/>
              </w:rPr>
              <w:t>3</w:t>
            </w:r>
            <w:r w:rsidRPr="002666E6">
              <w:rPr>
                <w:sz w:val="18"/>
                <w:szCs w:val="18"/>
              </w:rPr>
              <w:t>0-5</w:t>
            </w:r>
            <w:r w:rsidRPr="002666E6">
              <w:rPr>
                <w:rFonts w:hAnsi="宋体" w:hint="eastAsia"/>
                <w:sz w:val="18"/>
                <w:szCs w:val="18"/>
              </w:rPr>
              <w:t>：</w:t>
            </w:r>
            <w:r w:rsidRPr="002666E6">
              <w:rPr>
                <w:sz w:val="18"/>
                <w:szCs w:val="18"/>
              </w:rPr>
              <w:t>00</w:t>
            </w:r>
            <w:r w:rsidRPr="002666E6">
              <w:rPr>
                <w:rFonts w:hAnsi="宋体" w:hint="eastAsia"/>
                <w:sz w:val="18"/>
                <w:szCs w:val="18"/>
              </w:rPr>
              <w:t>（北京时间）</w:t>
            </w:r>
          </w:p>
          <w:p w:rsidR="00FA1138" w:rsidRPr="002666E6" w:rsidRDefault="00FA1138" w:rsidP="00FA1138">
            <w:pPr>
              <w:rPr>
                <w:sz w:val="18"/>
                <w:szCs w:val="18"/>
              </w:rPr>
            </w:pPr>
            <w:r w:rsidRPr="002666E6">
              <w:rPr>
                <w:rFonts w:hAnsi="宋体" w:hint="eastAsia"/>
                <w:sz w:val="18"/>
                <w:szCs w:val="18"/>
              </w:rPr>
              <w:t>地</w:t>
            </w:r>
            <w:r w:rsidRPr="002666E6">
              <w:rPr>
                <w:sz w:val="18"/>
                <w:szCs w:val="18"/>
              </w:rPr>
              <w:t xml:space="preserve">  </w:t>
            </w:r>
            <w:r w:rsidRPr="002666E6">
              <w:rPr>
                <w:rFonts w:hAnsi="宋体" w:hint="eastAsia"/>
                <w:sz w:val="18"/>
                <w:szCs w:val="18"/>
              </w:rPr>
              <w:t>点：</w:t>
            </w:r>
            <w:r w:rsidRPr="002666E6">
              <w:rPr>
                <w:rFonts w:hint="eastAsia"/>
                <w:sz w:val="18"/>
                <w:szCs w:val="18"/>
              </w:rPr>
              <w:t>阳春市宏建工程项目服务有限公司四楼（阳春市春城街道城云路</w:t>
            </w:r>
            <w:r w:rsidRPr="002666E6">
              <w:rPr>
                <w:sz w:val="18"/>
                <w:szCs w:val="18"/>
              </w:rPr>
              <w:t>272</w:t>
            </w:r>
            <w:r w:rsidRPr="002666E6">
              <w:rPr>
                <w:rFonts w:hint="eastAsia"/>
                <w:sz w:val="18"/>
                <w:szCs w:val="18"/>
              </w:rPr>
              <w:t>号）。</w:t>
            </w:r>
          </w:p>
          <w:p w:rsidR="00FA1138" w:rsidRPr="002666E6" w:rsidRDefault="00FA1138" w:rsidP="00FA1138">
            <w:pPr>
              <w:ind w:left="540" w:hangingChars="300" w:hanging="540"/>
              <w:rPr>
                <w:sz w:val="18"/>
                <w:szCs w:val="18"/>
              </w:rPr>
            </w:pPr>
            <w:r w:rsidRPr="002666E6">
              <w:rPr>
                <w:rFonts w:hAnsi="宋体" w:hint="eastAsia"/>
                <w:sz w:val="18"/>
                <w:szCs w:val="18"/>
              </w:rPr>
              <w:t>方</w:t>
            </w:r>
            <w:r w:rsidRPr="002666E6">
              <w:rPr>
                <w:sz w:val="18"/>
                <w:szCs w:val="18"/>
              </w:rPr>
              <w:t xml:space="preserve">  </w:t>
            </w:r>
            <w:r w:rsidRPr="002666E6">
              <w:rPr>
                <w:rFonts w:hAnsi="宋体" w:hint="eastAsia"/>
                <w:sz w:val="18"/>
                <w:szCs w:val="18"/>
              </w:rPr>
              <w:t>式：带备以下证件</w:t>
            </w:r>
            <w:r w:rsidRPr="002666E6">
              <w:rPr>
                <w:rFonts w:hAnsi="宋体" w:hint="eastAsia"/>
                <w:b/>
                <w:sz w:val="18"/>
                <w:szCs w:val="18"/>
                <w:u w:val="single"/>
              </w:rPr>
              <w:t>原件</w:t>
            </w:r>
            <w:r w:rsidRPr="002666E6">
              <w:rPr>
                <w:rFonts w:hAnsi="宋体" w:hint="eastAsia"/>
                <w:sz w:val="18"/>
                <w:szCs w:val="18"/>
              </w:rPr>
              <w:t>及</w:t>
            </w:r>
            <w:r w:rsidRPr="002666E6">
              <w:rPr>
                <w:rFonts w:hAnsi="宋体" w:hint="eastAsia"/>
                <w:b/>
                <w:sz w:val="18"/>
                <w:szCs w:val="18"/>
                <w:u w:val="single"/>
              </w:rPr>
              <w:t>加盖公章复印件</w:t>
            </w:r>
            <w:r w:rsidRPr="002666E6">
              <w:rPr>
                <w:rFonts w:hAnsi="宋体" w:hint="eastAsia"/>
                <w:sz w:val="18"/>
                <w:szCs w:val="18"/>
              </w:rPr>
              <w:t>一份现场领取（</w:t>
            </w:r>
            <w:r w:rsidRPr="002666E6">
              <w:rPr>
                <w:rFonts w:hAnsi="宋体" w:hint="eastAsia"/>
                <w:b/>
                <w:sz w:val="18"/>
                <w:szCs w:val="18"/>
                <w:u w:val="single"/>
              </w:rPr>
              <w:t>自备</w:t>
            </w:r>
            <w:r w:rsidRPr="002666E6">
              <w:rPr>
                <w:rFonts w:hAnsi="宋体"/>
                <w:b/>
                <w:sz w:val="18"/>
                <w:szCs w:val="18"/>
                <w:u w:val="single"/>
              </w:rPr>
              <w:t xml:space="preserve">U </w:t>
            </w:r>
            <w:r w:rsidRPr="002666E6">
              <w:rPr>
                <w:rFonts w:hAnsi="宋体" w:hint="eastAsia"/>
                <w:b/>
                <w:sz w:val="18"/>
                <w:szCs w:val="18"/>
                <w:u w:val="single"/>
              </w:rPr>
              <w:t>盘</w:t>
            </w:r>
            <w:r w:rsidRPr="002666E6">
              <w:rPr>
                <w:rFonts w:hAnsi="宋体" w:hint="eastAsia"/>
                <w:sz w:val="18"/>
                <w:szCs w:val="18"/>
              </w:rPr>
              <w:t>）：</w:t>
            </w:r>
          </w:p>
          <w:p w:rsidR="00FA1138" w:rsidRPr="002666E6" w:rsidRDefault="00FA1138" w:rsidP="00C028AF">
            <w:pPr>
              <w:numPr>
                <w:ilvl w:val="0"/>
                <w:numId w:val="14"/>
              </w:numPr>
              <w:rPr>
                <w:rFonts w:hAnsi="宋体"/>
                <w:sz w:val="18"/>
                <w:szCs w:val="18"/>
              </w:rPr>
            </w:pPr>
            <w:r w:rsidRPr="002666E6">
              <w:rPr>
                <w:rFonts w:hAnsi="宋体" w:hint="eastAsia"/>
                <w:sz w:val="18"/>
                <w:szCs w:val="18"/>
              </w:rPr>
              <w:t>《营业执照》或《事业单位法人证书》；</w:t>
            </w:r>
          </w:p>
          <w:p w:rsidR="00FA1138" w:rsidRPr="002666E6" w:rsidRDefault="00FA1138" w:rsidP="00FA1138">
            <w:pPr>
              <w:ind w:firstLineChars="400" w:firstLine="720"/>
              <w:rPr>
                <w:rFonts w:hAnsi="宋体"/>
                <w:sz w:val="18"/>
                <w:szCs w:val="18"/>
              </w:rPr>
            </w:pPr>
            <w:r w:rsidRPr="002666E6">
              <w:rPr>
                <w:rFonts w:hAnsi="宋体"/>
                <w:sz w:val="18"/>
                <w:szCs w:val="18"/>
              </w:rPr>
              <w:t xml:space="preserve">2.    </w:t>
            </w:r>
            <w:r w:rsidRPr="002666E6">
              <w:rPr>
                <w:rFonts w:hAnsi="宋体" w:hint="eastAsia"/>
                <w:sz w:val="18"/>
                <w:szCs w:val="18"/>
              </w:rPr>
              <w:t>税务登记证副本（地税、国税）复印件（三证合一不需提供）；</w:t>
            </w:r>
          </w:p>
          <w:p w:rsidR="00FA1138" w:rsidRPr="002666E6" w:rsidRDefault="00FA1138" w:rsidP="00FA1138">
            <w:pPr>
              <w:ind w:left="720" w:hangingChars="400" w:hanging="720"/>
              <w:rPr>
                <w:rFonts w:hAnsi="宋体"/>
                <w:sz w:val="18"/>
                <w:szCs w:val="18"/>
              </w:rPr>
            </w:pPr>
            <w:r w:rsidRPr="002666E6">
              <w:rPr>
                <w:rFonts w:hAnsi="宋体"/>
                <w:sz w:val="18"/>
                <w:szCs w:val="18"/>
              </w:rPr>
              <w:t xml:space="preserve">        3.    </w:t>
            </w:r>
            <w:r w:rsidRPr="002666E6">
              <w:rPr>
                <w:rFonts w:hAnsi="宋体" w:hint="eastAsia"/>
                <w:sz w:val="18"/>
                <w:szCs w:val="18"/>
              </w:rPr>
              <w:t>组织机构代码证副本复印件（三证合一不需提供）；</w:t>
            </w:r>
          </w:p>
          <w:p w:rsidR="00FA1138" w:rsidRPr="002666E6" w:rsidRDefault="00FA1138" w:rsidP="00FA1138">
            <w:pPr>
              <w:ind w:left="720" w:hangingChars="400" w:hanging="720"/>
              <w:rPr>
                <w:rFonts w:hAnsi="宋体"/>
                <w:sz w:val="18"/>
                <w:szCs w:val="18"/>
              </w:rPr>
            </w:pPr>
            <w:r w:rsidRPr="002666E6">
              <w:rPr>
                <w:rFonts w:hAnsi="宋体"/>
                <w:sz w:val="18"/>
                <w:szCs w:val="18"/>
              </w:rPr>
              <w:t xml:space="preserve">        4.    </w:t>
            </w:r>
            <w:r w:rsidRPr="002666E6">
              <w:rPr>
                <w:rFonts w:hAnsi="宋体" w:hint="eastAsia"/>
                <w:sz w:val="18"/>
                <w:szCs w:val="18"/>
              </w:rPr>
              <w:t>购买人身份证复印件；</w:t>
            </w:r>
          </w:p>
          <w:p w:rsidR="00FA1138" w:rsidRPr="002666E6" w:rsidRDefault="00FA1138" w:rsidP="00FA1138">
            <w:pPr>
              <w:ind w:left="720" w:hangingChars="400" w:hanging="720"/>
              <w:rPr>
                <w:rFonts w:hAnsi="宋体"/>
                <w:sz w:val="18"/>
                <w:szCs w:val="18"/>
              </w:rPr>
            </w:pPr>
            <w:r w:rsidRPr="002666E6">
              <w:rPr>
                <w:rFonts w:hAnsi="宋体"/>
                <w:sz w:val="18"/>
                <w:szCs w:val="18"/>
              </w:rPr>
              <w:t xml:space="preserve">        5.    </w:t>
            </w:r>
            <w:r w:rsidRPr="002666E6">
              <w:rPr>
                <w:rFonts w:hAnsi="宋体" w:hint="eastAsia"/>
                <w:sz w:val="18"/>
                <w:szCs w:val="18"/>
              </w:rPr>
              <w:t>法定代表人证明书或授权委托书复印件；</w:t>
            </w:r>
          </w:p>
          <w:p w:rsidR="00BE4AC1" w:rsidRPr="002666E6" w:rsidRDefault="00BE4AC1" w:rsidP="00FA1138">
            <w:pPr>
              <w:ind w:left="720" w:hangingChars="400" w:hanging="720"/>
              <w:rPr>
                <w:rFonts w:hAnsi="宋体"/>
                <w:sz w:val="18"/>
                <w:szCs w:val="18"/>
              </w:rPr>
            </w:pPr>
            <w:r w:rsidRPr="002666E6">
              <w:rPr>
                <w:rFonts w:hAnsi="宋体" w:hint="eastAsia"/>
                <w:sz w:val="18"/>
                <w:szCs w:val="18"/>
              </w:rPr>
              <w:t xml:space="preserve">        6.    </w:t>
            </w:r>
            <w:r w:rsidRPr="002666E6">
              <w:rPr>
                <w:rFonts w:hAnsi="宋体" w:hint="eastAsia"/>
                <w:sz w:val="18"/>
                <w:szCs w:val="18"/>
              </w:rPr>
              <w:t>购买标书登记表</w:t>
            </w:r>
            <w:r w:rsidR="007D2175" w:rsidRPr="002666E6">
              <w:rPr>
                <w:rFonts w:hAnsi="宋体" w:hint="eastAsia"/>
                <w:sz w:val="18"/>
                <w:szCs w:val="18"/>
              </w:rPr>
              <w:t>2</w:t>
            </w:r>
            <w:r w:rsidR="007D2175" w:rsidRPr="002666E6">
              <w:rPr>
                <w:rFonts w:hAnsi="宋体" w:hint="eastAsia"/>
                <w:sz w:val="18"/>
                <w:szCs w:val="18"/>
              </w:rPr>
              <w:t>份</w:t>
            </w:r>
          </w:p>
          <w:p w:rsidR="00BE4AC1" w:rsidRPr="002666E6" w:rsidRDefault="00BE4AC1" w:rsidP="00BE4AC1">
            <w:pPr>
              <w:ind w:left="723" w:hangingChars="400" w:hanging="723"/>
              <w:rPr>
                <w:rFonts w:hAnsi="宋体"/>
                <w:b/>
                <w:sz w:val="18"/>
                <w:szCs w:val="18"/>
              </w:rPr>
            </w:pPr>
            <w:r w:rsidRPr="002666E6">
              <w:rPr>
                <w:rFonts w:hAnsi="宋体" w:hint="eastAsia"/>
                <w:b/>
                <w:sz w:val="18"/>
                <w:szCs w:val="18"/>
              </w:rPr>
              <w:t>注：</w:t>
            </w:r>
            <w:r w:rsidRPr="002666E6">
              <w:rPr>
                <w:rFonts w:hAnsi="宋体" w:hint="eastAsia"/>
                <w:b/>
                <w:sz w:val="18"/>
                <w:szCs w:val="18"/>
              </w:rPr>
              <w:t xml:space="preserve">   </w:t>
            </w:r>
            <w:r w:rsidRPr="002666E6">
              <w:rPr>
                <w:rFonts w:hAnsi="宋体" w:hint="eastAsia"/>
                <w:b/>
                <w:sz w:val="18"/>
                <w:szCs w:val="18"/>
              </w:rPr>
              <w:t>《购买标书登记表》可于阳春市宏建工程项目服务有限公司官网下载，网址见每页左下角页脚。</w:t>
            </w:r>
          </w:p>
          <w:p w:rsidR="00FA1138" w:rsidRPr="002666E6" w:rsidRDefault="00FA1138" w:rsidP="00BE4AC1">
            <w:pPr>
              <w:rPr>
                <w:rFonts w:hAnsi="宋体"/>
                <w:sz w:val="18"/>
                <w:szCs w:val="18"/>
              </w:rPr>
            </w:pPr>
            <w:r w:rsidRPr="002666E6">
              <w:rPr>
                <w:rFonts w:hAnsi="宋体" w:hint="eastAsia"/>
                <w:sz w:val="18"/>
                <w:szCs w:val="18"/>
              </w:rPr>
              <w:t>售</w:t>
            </w:r>
            <w:r w:rsidRPr="002666E6">
              <w:rPr>
                <w:sz w:val="18"/>
                <w:szCs w:val="18"/>
              </w:rPr>
              <w:t xml:space="preserve">  </w:t>
            </w:r>
            <w:r w:rsidRPr="002666E6">
              <w:rPr>
                <w:rFonts w:hAnsi="宋体" w:hint="eastAsia"/>
                <w:sz w:val="18"/>
                <w:szCs w:val="18"/>
              </w:rPr>
              <w:t>价：</w:t>
            </w:r>
            <w:r w:rsidR="00BE4AC1" w:rsidRPr="002666E6">
              <w:rPr>
                <w:rFonts w:hint="eastAsia"/>
                <w:sz w:val="18"/>
                <w:szCs w:val="18"/>
              </w:rPr>
              <w:t>200</w:t>
            </w:r>
            <w:r w:rsidRPr="002666E6">
              <w:rPr>
                <w:rFonts w:hAnsi="宋体" w:hint="eastAsia"/>
                <w:sz w:val="18"/>
                <w:szCs w:val="18"/>
              </w:rPr>
              <w:t>元</w:t>
            </w:r>
            <w:r w:rsidRPr="002666E6">
              <w:rPr>
                <w:sz w:val="18"/>
                <w:szCs w:val="18"/>
              </w:rPr>
              <w:t>/</w:t>
            </w:r>
            <w:r w:rsidRPr="002666E6">
              <w:rPr>
                <w:rFonts w:hAnsi="宋体" w:hint="eastAsia"/>
                <w:sz w:val="18"/>
                <w:szCs w:val="18"/>
              </w:rPr>
              <w:t>份（售后不退）</w:t>
            </w:r>
          </w:p>
        </w:tc>
      </w:tr>
      <w:tr w:rsidR="00FA1138" w:rsidRPr="00B57AEA" w:rsidTr="00FA1138">
        <w:trPr>
          <w:cantSplit/>
          <w:trHeight w:hRule="exact" w:val="739"/>
          <w:jc w:val="center"/>
        </w:trPr>
        <w:tc>
          <w:tcPr>
            <w:tcW w:w="1662" w:type="dxa"/>
            <w:vAlign w:val="center"/>
          </w:tcPr>
          <w:p w:rsidR="00FA1138" w:rsidRPr="002666E6" w:rsidRDefault="00FA1138" w:rsidP="00FA1138">
            <w:pPr>
              <w:numPr>
                <w:ilvl w:val="0"/>
                <w:numId w:val="1"/>
              </w:numPr>
              <w:spacing w:line="260" w:lineRule="exact"/>
              <w:rPr>
                <w:rFonts w:hAnsi="宋体"/>
                <w:sz w:val="18"/>
                <w:szCs w:val="18"/>
              </w:rPr>
            </w:pPr>
            <w:r w:rsidRPr="002666E6">
              <w:rPr>
                <w:rFonts w:hAnsi="宋体"/>
                <w:sz w:val="18"/>
                <w:szCs w:val="18"/>
              </w:rPr>
              <w:t>递交</w:t>
            </w:r>
            <w:r w:rsidRPr="002666E6">
              <w:rPr>
                <w:rFonts w:hAnsi="宋体" w:hint="eastAsia"/>
                <w:sz w:val="18"/>
                <w:szCs w:val="18"/>
              </w:rPr>
              <w:t>报价</w:t>
            </w:r>
            <w:r w:rsidRPr="002666E6">
              <w:rPr>
                <w:rFonts w:hAnsi="宋体"/>
                <w:sz w:val="18"/>
                <w:szCs w:val="18"/>
              </w:rPr>
              <w:t>文件</w:t>
            </w:r>
          </w:p>
        </w:tc>
        <w:tc>
          <w:tcPr>
            <w:tcW w:w="7571" w:type="dxa"/>
            <w:vAlign w:val="center"/>
          </w:tcPr>
          <w:p w:rsidR="00FA1138" w:rsidRPr="002666E6" w:rsidRDefault="00FA1138" w:rsidP="00FA1138">
            <w:pPr>
              <w:spacing w:line="260" w:lineRule="exact"/>
              <w:rPr>
                <w:rFonts w:hAnsi="宋体"/>
                <w:sz w:val="18"/>
                <w:szCs w:val="18"/>
              </w:rPr>
            </w:pPr>
            <w:r w:rsidRPr="002666E6">
              <w:rPr>
                <w:rFonts w:hAnsi="宋体" w:hint="eastAsia"/>
                <w:sz w:val="18"/>
                <w:szCs w:val="18"/>
              </w:rPr>
              <w:t>时</w:t>
            </w:r>
            <w:r w:rsidRPr="002666E6">
              <w:rPr>
                <w:rFonts w:hAnsi="宋体"/>
                <w:sz w:val="18"/>
                <w:szCs w:val="18"/>
              </w:rPr>
              <w:t xml:space="preserve">  </w:t>
            </w:r>
            <w:r w:rsidRPr="002666E6">
              <w:rPr>
                <w:rFonts w:hAnsi="宋体" w:hint="eastAsia"/>
                <w:sz w:val="18"/>
                <w:szCs w:val="18"/>
              </w:rPr>
              <w:t>间：</w:t>
            </w:r>
            <w:r w:rsidRPr="002666E6">
              <w:rPr>
                <w:sz w:val="18"/>
                <w:szCs w:val="18"/>
              </w:rPr>
              <w:t>201</w:t>
            </w:r>
            <w:r w:rsidR="003934FD" w:rsidRPr="002666E6">
              <w:rPr>
                <w:rFonts w:hint="eastAsia"/>
                <w:sz w:val="18"/>
                <w:szCs w:val="18"/>
              </w:rPr>
              <w:t>9</w:t>
            </w:r>
            <w:r w:rsidRPr="002666E6">
              <w:rPr>
                <w:rFonts w:hAnsi="宋体" w:hint="eastAsia"/>
                <w:sz w:val="18"/>
                <w:szCs w:val="18"/>
              </w:rPr>
              <w:t>年</w:t>
            </w:r>
            <w:r w:rsidR="002666E6" w:rsidRPr="002666E6">
              <w:rPr>
                <w:rFonts w:hAnsi="宋体" w:hint="eastAsia"/>
                <w:sz w:val="18"/>
                <w:szCs w:val="18"/>
              </w:rPr>
              <w:t>10</w:t>
            </w:r>
            <w:r w:rsidRPr="002666E6">
              <w:rPr>
                <w:rFonts w:hAnsi="宋体" w:hint="eastAsia"/>
                <w:sz w:val="18"/>
                <w:szCs w:val="18"/>
              </w:rPr>
              <w:t>月</w:t>
            </w:r>
            <w:r w:rsidR="002666E6" w:rsidRPr="002666E6">
              <w:rPr>
                <w:rFonts w:hAnsi="宋体" w:hint="eastAsia"/>
                <w:sz w:val="18"/>
                <w:szCs w:val="18"/>
              </w:rPr>
              <w:t>25</w:t>
            </w:r>
            <w:r w:rsidRPr="002666E6">
              <w:rPr>
                <w:rFonts w:hAnsi="宋体" w:hint="eastAsia"/>
                <w:sz w:val="18"/>
                <w:szCs w:val="18"/>
              </w:rPr>
              <w:t>日上午</w:t>
            </w:r>
            <w:r w:rsidR="009A4395" w:rsidRPr="002666E6">
              <w:rPr>
                <w:rFonts w:hint="eastAsia"/>
                <w:sz w:val="18"/>
                <w:szCs w:val="18"/>
              </w:rPr>
              <w:t>10:00</w:t>
            </w:r>
            <w:r w:rsidRPr="002666E6">
              <w:rPr>
                <w:rFonts w:hAnsi="宋体" w:hint="eastAsia"/>
                <w:sz w:val="18"/>
                <w:szCs w:val="18"/>
              </w:rPr>
              <w:t>止（北京时间）</w:t>
            </w:r>
          </w:p>
          <w:p w:rsidR="00FA1138" w:rsidRPr="002666E6" w:rsidRDefault="00FA1138" w:rsidP="00FA1138">
            <w:pPr>
              <w:spacing w:line="260" w:lineRule="exact"/>
              <w:rPr>
                <w:sz w:val="18"/>
                <w:szCs w:val="18"/>
              </w:rPr>
            </w:pPr>
            <w:r w:rsidRPr="002666E6">
              <w:rPr>
                <w:rFonts w:hAnsi="宋体" w:hint="eastAsia"/>
                <w:sz w:val="18"/>
                <w:szCs w:val="18"/>
              </w:rPr>
              <w:t>地</w:t>
            </w:r>
            <w:r w:rsidRPr="002666E6">
              <w:rPr>
                <w:rFonts w:hAnsi="宋体"/>
                <w:sz w:val="18"/>
                <w:szCs w:val="18"/>
              </w:rPr>
              <w:t xml:space="preserve">  </w:t>
            </w:r>
            <w:r w:rsidRPr="002666E6">
              <w:rPr>
                <w:rFonts w:hAnsi="宋体" w:hint="eastAsia"/>
                <w:sz w:val="18"/>
                <w:szCs w:val="18"/>
              </w:rPr>
              <w:t>点：</w:t>
            </w:r>
            <w:r w:rsidRPr="002666E6">
              <w:rPr>
                <w:rFonts w:hint="eastAsia"/>
                <w:sz w:val="18"/>
                <w:szCs w:val="18"/>
              </w:rPr>
              <w:t>阳春市宏建工程项目服务有限公司四楼（阳春市春城街道城云路</w:t>
            </w:r>
            <w:r w:rsidRPr="002666E6">
              <w:rPr>
                <w:sz w:val="18"/>
                <w:szCs w:val="18"/>
              </w:rPr>
              <w:t>272</w:t>
            </w:r>
            <w:r w:rsidRPr="002666E6">
              <w:rPr>
                <w:rFonts w:hint="eastAsia"/>
                <w:sz w:val="18"/>
                <w:szCs w:val="18"/>
              </w:rPr>
              <w:t>号）</w:t>
            </w:r>
          </w:p>
        </w:tc>
      </w:tr>
      <w:tr w:rsidR="00FA1138" w:rsidRPr="00B57AEA" w:rsidTr="00FA1138">
        <w:trPr>
          <w:cantSplit/>
          <w:trHeight w:hRule="exact" w:val="693"/>
          <w:jc w:val="center"/>
        </w:trPr>
        <w:tc>
          <w:tcPr>
            <w:tcW w:w="1662" w:type="dxa"/>
            <w:vAlign w:val="center"/>
          </w:tcPr>
          <w:p w:rsidR="00FA1138" w:rsidRPr="002666E6" w:rsidRDefault="00FA1138" w:rsidP="00FA1138">
            <w:pPr>
              <w:numPr>
                <w:ilvl w:val="0"/>
                <w:numId w:val="1"/>
              </w:numPr>
              <w:spacing w:line="260" w:lineRule="exact"/>
              <w:rPr>
                <w:rFonts w:hAnsi="宋体"/>
                <w:sz w:val="18"/>
                <w:szCs w:val="18"/>
              </w:rPr>
            </w:pPr>
            <w:r w:rsidRPr="002666E6">
              <w:rPr>
                <w:rFonts w:hAnsi="宋体" w:hint="eastAsia"/>
                <w:sz w:val="18"/>
                <w:szCs w:val="18"/>
              </w:rPr>
              <w:t>报价与评审</w:t>
            </w:r>
          </w:p>
        </w:tc>
        <w:tc>
          <w:tcPr>
            <w:tcW w:w="7571" w:type="dxa"/>
            <w:vAlign w:val="center"/>
          </w:tcPr>
          <w:p w:rsidR="00FA1138" w:rsidRPr="002666E6" w:rsidRDefault="00FA1138" w:rsidP="00FA1138">
            <w:pPr>
              <w:spacing w:line="260" w:lineRule="exact"/>
              <w:rPr>
                <w:rFonts w:hAnsi="宋体"/>
                <w:sz w:val="18"/>
                <w:szCs w:val="18"/>
              </w:rPr>
            </w:pPr>
            <w:r w:rsidRPr="002666E6">
              <w:rPr>
                <w:rFonts w:hAnsi="宋体" w:hint="eastAsia"/>
                <w:sz w:val="18"/>
                <w:szCs w:val="18"/>
              </w:rPr>
              <w:t>时</w:t>
            </w:r>
            <w:r w:rsidRPr="002666E6">
              <w:rPr>
                <w:rFonts w:hAnsi="宋体"/>
                <w:sz w:val="18"/>
                <w:szCs w:val="18"/>
              </w:rPr>
              <w:t xml:space="preserve">  </w:t>
            </w:r>
            <w:r w:rsidRPr="002666E6">
              <w:rPr>
                <w:rFonts w:hAnsi="宋体" w:hint="eastAsia"/>
                <w:sz w:val="18"/>
                <w:szCs w:val="18"/>
              </w:rPr>
              <w:t>间：</w:t>
            </w:r>
            <w:r w:rsidR="009A4395" w:rsidRPr="002666E6">
              <w:rPr>
                <w:sz w:val="18"/>
                <w:szCs w:val="18"/>
              </w:rPr>
              <w:t>201</w:t>
            </w:r>
            <w:r w:rsidR="003934FD" w:rsidRPr="002666E6">
              <w:rPr>
                <w:rFonts w:hint="eastAsia"/>
                <w:sz w:val="18"/>
                <w:szCs w:val="18"/>
              </w:rPr>
              <w:t>9</w:t>
            </w:r>
            <w:r w:rsidR="009A4395" w:rsidRPr="002666E6">
              <w:rPr>
                <w:rFonts w:hAnsi="宋体" w:hint="eastAsia"/>
                <w:sz w:val="18"/>
                <w:szCs w:val="18"/>
              </w:rPr>
              <w:t>年</w:t>
            </w:r>
            <w:r w:rsidR="002666E6" w:rsidRPr="002666E6">
              <w:rPr>
                <w:rFonts w:hAnsi="宋体" w:hint="eastAsia"/>
                <w:sz w:val="18"/>
                <w:szCs w:val="18"/>
              </w:rPr>
              <w:t>10</w:t>
            </w:r>
            <w:r w:rsidR="009A4395" w:rsidRPr="002666E6">
              <w:rPr>
                <w:rFonts w:hAnsi="宋体" w:hint="eastAsia"/>
                <w:sz w:val="18"/>
                <w:szCs w:val="18"/>
              </w:rPr>
              <w:t>月</w:t>
            </w:r>
            <w:r w:rsidR="002666E6" w:rsidRPr="002666E6">
              <w:rPr>
                <w:rFonts w:hAnsi="宋体" w:hint="eastAsia"/>
                <w:sz w:val="18"/>
                <w:szCs w:val="18"/>
              </w:rPr>
              <w:t>25</w:t>
            </w:r>
            <w:r w:rsidR="009A4395" w:rsidRPr="002666E6">
              <w:rPr>
                <w:rFonts w:hAnsi="宋体" w:hint="eastAsia"/>
                <w:sz w:val="18"/>
                <w:szCs w:val="18"/>
              </w:rPr>
              <w:t>日上午</w:t>
            </w:r>
            <w:r w:rsidR="009A4395" w:rsidRPr="002666E6">
              <w:rPr>
                <w:rFonts w:hint="eastAsia"/>
                <w:sz w:val="18"/>
                <w:szCs w:val="18"/>
              </w:rPr>
              <w:t>10:00</w:t>
            </w:r>
            <w:r w:rsidRPr="002666E6">
              <w:rPr>
                <w:rFonts w:hAnsi="宋体" w:hint="eastAsia"/>
                <w:sz w:val="18"/>
                <w:szCs w:val="18"/>
              </w:rPr>
              <w:t>开始（北京时间）</w:t>
            </w:r>
          </w:p>
          <w:p w:rsidR="00FA1138" w:rsidRPr="002666E6" w:rsidRDefault="00FA1138" w:rsidP="00A24F66">
            <w:pPr>
              <w:spacing w:line="260" w:lineRule="exact"/>
              <w:rPr>
                <w:sz w:val="18"/>
                <w:szCs w:val="18"/>
              </w:rPr>
            </w:pPr>
            <w:r w:rsidRPr="002666E6">
              <w:rPr>
                <w:rFonts w:hAnsi="宋体" w:hint="eastAsia"/>
                <w:sz w:val="18"/>
                <w:szCs w:val="18"/>
              </w:rPr>
              <w:t>地</w:t>
            </w:r>
            <w:r w:rsidRPr="002666E6">
              <w:rPr>
                <w:rFonts w:hAnsi="宋体"/>
                <w:sz w:val="18"/>
                <w:szCs w:val="18"/>
              </w:rPr>
              <w:t xml:space="preserve">  </w:t>
            </w:r>
            <w:r w:rsidRPr="002666E6">
              <w:rPr>
                <w:rFonts w:hAnsi="宋体" w:hint="eastAsia"/>
                <w:sz w:val="18"/>
                <w:szCs w:val="18"/>
              </w:rPr>
              <w:t>点：</w:t>
            </w:r>
            <w:r w:rsidRPr="002666E6">
              <w:rPr>
                <w:rFonts w:hint="eastAsia"/>
                <w:sz w:val="18"/>
                <w:szCs w:val="18"/>
              </w:rPr>
              <w:t>阳春市宏建工程项目服务有限公司</w:t>
            </w:r>
            <w:r w:rsidR="00A24F66" w:rsidRPr="002666E6">
              <w:rPr>
                <w:rFonts w:hint="eastAsia"/>
                <w:sz w:val="18"/>
                <w:szCs w:val="18"/>
              </w:rPr>
              <w:t>五</w:t>
            </w:r>
            <w:r w:rsidRPr="002666E6">
              <w:rPr>
                <w:rFonts w:hint="eastAsia"/>
                <w:sz w:val="18"/>
                <w:szCs w:val="18"/>
              </w:rPr>
              <w:t>楼（阳春市春城街道城云路</w:t>
            </w:r>
            <w:r w:rsidRPr="002666E6">
              <w:rPr>
                <w:sz w:val="18"/>
                <w:szCs w:val="18"/>
              </w:rPr>
              <w:t>272</w:t>
            </w:r>
            <w:r w:rsidRPr="002666E6">
              <w:rPr>
                <w:rFonts w:hint="eastAsia"/>
                <w:sz w:val="18"/>
                <w:szCs w:val="18"/>
              </w:rPr>
              <w:t>号）</w:t>
            </w:r>
          </w:p>
        </w:tc>
      </w:tr>
      <w:tr w:rsidR="00FA1138" w:rsidRPr="00B57AEA" w:rsidTr="00FA1138">
        <w:trPr>
          <w:cantSplit/>
          <w:trHeight w:hRule="exact" w:val="647"/>
          <w:jc w:val="center"/>
        </w:trPr>
        <w:tc>
          <w:tcPr>
            <w:tcW w:w="1662" w:type="dxa"/>
            <w:vAlign w:val="center"/>
          </w:tcPr>
          <w:p w:rsidR="00FA1138" w:rsidRPr="00B57AEA" w:rsidRDefault="00FA1138" w:rsidP="00FA1138">
            <w:pPr>
              <w:numPr>
                <w:ilvl w:val="0"/>
                <w:numId w:val="1"/>
              </w:numPr>
              <w:spacing w:line="260" w:lineRule="exact"/>
              <w:rPr>
                <w:rFonts w:hAnsi="宋体"/>
                <w:sz w:val="18"/>
                <w:szCs w:val="18"/>
              </w:rPr>
            </w:pPr>
            <w:r w:rsidRPr="00B57AEA">
              <w:rPr>
                <w:rFonts w:hAnsi="宋体" w:hint="eastAsia"/>
                <w:sz w:val="18"/>
                <w:szCs w:val="18"/>
              </w:rPr>
              <w:t>采购人</w:t>
            </w:r>
          </w:p>
        </w:tc>
        <w:tc>
          <w:tcPr>
            <w:tcW w:w="7571" w:type="dxa"/>
            <w:vAlign w:val="center"/>
          </w:tcPr>
          <w:p w:rsidR="00FA1138" w:rsidRPr="00B57AEA" w:rsidRDefault="00FA1138" w:rsidP="00FA1138">
            <w:pPr>
              <w:spacing w:line="260" w:lineRule="exact"/>
              <w:rPr>
                <w:rFonts w:hAnsi="宋体"/>
                <w:bCs/>
                <w:sz w:val="18"/>
                <w:szCs w:val="18"/>
              </w:rPr>
            </w:pPr>
            <w:r w:rsidRPr="00B57AEA">
              <w:rPr>
                <w:rFonts w:hAnsi="宋体" w:hint="eastAsia"/>
                <w:sz w:val="18"/>
                <w:szCs w:val="18"/>
              </w:rPr>
              <w:t>采购人名称：</w:t>
            </w:r>
            <w:r w:rsidR="005A521F" w:rsidRPr="00B57AEA">
              <w:rPr>
                <w:rFonts w:hAnsi="宋体" w:hint="eastAsia"/>
                <w:bCs/>
                <w:sz w:val="18"/>
                <w:szCs w:val="18"/>
              </w:rPr>
              <w:t>阳春市</w:t>
            </w:r>
            <w:r w:rsidR="000C5FD4">
              <w:rPr>
                <w:rFonts w:hAnsi="宋体" w:hint="eastAsia"/>
                <w:bCs/>
                <w:sz w:val="18"/>
                <w:szCs w:val="18"/>
              </w:rPr>
              <w:t>档案馆</w:t>
            </w:r>
          </w:p>
          <w:p w:rsidR="00FA1138" w:rsidRPr="00B57AEA" w:rsidRDefault="00FA1138" w:rsidP="000C5FD4">
            <w:pPr>
              <w:spacing w:line="260" w:lineRule="exact"/>
              <w:rPr>
                <w:rFonts w:hAnsi="宋体"/>
                <w:sz w:val="18"/>
                <w:szCs w:val="18"/>
              </w:rPr>
            </w:pPr>
            <w:r w:rsidRPr="00B57AEA">
              <w:rPr>
                <w:rFonts w:hAnsi="宋体" w:hint="eastAsia"/>
                <w:sz w:val="18"/>
                <w:szCs w:val="18"/>
              </w:rPr>
              <w:t>联系人：</w:t>
            </w:r>
            <w:r w:rsidR="000C5FD4">
              <w:rPr>
                <w:rFonts w:hAnsi="宋体" w:hint="eastAsia"/>
                <w:sz w:val="18"/>
                <w:szCs w:val="18"/>
              </w:rPr>
              <w:t>只馆</w:t>
            </w:r>
            <w:r w:rsidRPr="00B57AEA">
              <w:rPr>
                <w:rFonts w:hAnsi="宋体" w:hint="eastAsia"/>
                <w:sz w:val="18"/>
                <w:szCs w:val="18"/>
              </w:rPr>
              <w:t xml:space="preserve">                     </w:t>
            </w:r>
            <w:r w:rsidRPr="00B57AEA">
              <w:rPr>
                <w:rFonts w:hAnsi="宋体" w:hint="eastAsia"/>
                <w:sz w:val="18"/>
                <w:szCs w:val="18"/>
              </w:rPr>
              <w:t>电</w:t>
            </w:r>
            <w:r w:rsidRPr="00B57AEA">
              <w:rPr>
                <w:rFonts w:hAnsi="宋体" w:hint="eastAsia"/>
                <w:sz w:val="18"/>
                <w:szCs w:val="18"/>
              </w:rPr>
              <w:t xml:space="preserve">  </w:t>
            </w:r>
            <w:r w:rsidRPr="00B57AEA">
              <w:rPr>
                <w:rFonts w:hAnsi="宋体" w:hint="eastAsia"/>
                <w:sz w:val="18"/>
                <w:szCs w:val="18"/>
              </w:rPr>
              <w:t>话：</w:t>
            </w:r>
            <w:r w:rsidR="000C5FD4">
              <w:rPr>
                <w:rFonts w:hAnsi="宋体" w:hint="eastAsia"/>
                <w:sz w:val="18"/>
                <w:szCs w:val="18"/>
              </w:rPr>
              <w:t>13829863990</w:t>
            </w:r>
          </w:p>
        </w:tc>
      </w:tr>
      <w:tr w:rsidR="00FA1138" w:rsidRPr="00B57AEA" w:rsidTr="00BE4AC1">
        <w:trPr>
          <w:cantSplit/>
          <w:trHeight w:hRule="exact" w:val="1032"/>
          <w:jc w:val="center"/>
        </w:trPr>
        <w:tc>
          <w:tcPr>
            <w:tcW w:w="1662" w:type="dxa"/>
            <w:vAlign w:val="center"/>
          </w:tcPr>
          <w:p w:rsidR="00FA1138" w:rsidRPr="00B57AEA" w:rsidRDefault="002D4988" w:rsidP="00FA1138">
            <w:pPr>
              <w:numPr>
                <w:ilvl w:val="0"/>
                <w:numId w:val="1"/>
              </w:numPr>
              <w:spacing w:line="260" w:lineRule="exact"/>
              <w:rPr>
                <w:rFonts w:hAnsi="宋体"/>
                <w:sz w:val="18"/>
                <w:szCs w:val="18"/>
              </w:rPr>
            </w:pPr>
            <w:r>
              <w:rPr>
                <w:rFonts w:hAnsi="宋体" w:hint="eastAsia"/>
                <w:sz w:val="18"/>
                <w:szCs w:val="18"/>
              </w:rPr>
              <w:t>采购代理机构</w:t>
            </w:r>
          </w:p>
        </w:tc>
        <w:tc>
          <w:tcPr>
            <w:tcW w:w="7571" w:type="dxa"/>
            <w:vAlign w:val="center"/>
          </w:tcPr>
          <w:p w:rsidR="00FA1138" w:rsidRPr="00B57AEA" w:rsidRDefault="00FA1138" w:rsidP="00FA1138">
            <w:pPr>
              <w:spacing w:line="260" w:lineRule="exact"/>
              <w:rPr>
                <w:rFonts w:hAnsi="宋体"/>
                <w:sz w:val="18"/>
                <w:szCs w:val="18"/>
              </w:rPr>
            </w:pPr>
            <w:r w:rsidRPr="00B57AEA">
              <w:rPr>
                <w:rFonts w:hAnsi="宋体" w:hint="eastAsia"/>
                <w:sz w:val="18"/>
                <w:szCs w:val="18"/>
              </w:rPr>
              <w:t>名</w:t>
            </w:r>
            <w:r w:rsidRPr="00B57AEA">
              <w:rPr>
                <w:rFonts w:hAnsi="宋体"/>
                <w:sz w:val="18"/>
                <w:szCs w:val="18"/>
              </w:rPr>
              <w:t xml:space="preserve">  </w:t>
            </w:r>
            <w:r w:rsidRPr="00B57AEA">
              <w:rPr>
                <w:rFonts w:hAnsi="宋体" w:hint="eastAsia"/>
                <w:sz w:val="18"/>
                <w:szCs w:val="18"/>
              </w:rPr>
              <w:t>称：</w:t>
            </w:r>
            <w:r w:rsidRPr="00B57AEA">
              <w:rPr>
                <w:rFonts w:hint="eastAsia"/>
                <w:sz w:val="18"/>
                <w:szCs w:val="18"/>
              </w:rPr>
              <w:t>阳春市宏建工程项目服务有限公司</w:t>
            </w:r>
          </w:p>
          <w:p w:rsidR="00FA1138" w:rsidRPr="00B57AEA" w:rsidRDefault="00FA1138" w:rsidP="00FA1138">
            <w:pPr>
              <w:spacing w:line="260" w:lineRule="exact"/>
              <w:rPr>
                <w:sz w:val="18"/>
                <w:szCs w:val="18"/>
              </w:rPr>
            </w:pPr>
            <w:r w:rsidRPr="00B57AEA">
              <w:rPr>
                <w:rFonts w:hAnsi="宋体" w:hint="eastAsia"/>
                <w:sz w:val="18"/>
                <w:szCs w:val="18"/>
              </w:rPr>
              <w:t>地</w:t>
            </w:r>
            <w:r w:rsidRPr="00B57AEA">
              <w:rPr>
                <w:rFonts w:hAnsi="宋体"/>
                <w:sz w:val="18"/>
                <w:szCs w:val="18"/>
              </w:rPr>
              <w:t xml:space="preserve">  </w:t>
            </w:r>
            <w:r w:rsidRPr="00B57AEA">
              <w:rPr>
                <w:rFonts w:hAnsi="宋体" w:hint="eastAsia"/>
                <w:sz w:val="18"/>
                <w:szCs w:val="18"/>
              </w:rPr>
              <w:t>址：</w:t>
            </w:r>
            <w:r w:rsidRPr="00B57AEA">
              <w:rPr>
                <w:rFonts w:hint="eastAsia"/>
                <w:sz w:val="18"/>
                <w:szCs w:val="18"/>
              </w:rPr>
              <w:t>阳春市春城街道城云路</w:t>
            </w:r>
            <w:r w:rsidRPr="00B57AEA">
              <w:rPr>
                <w:sz w:val="18"/>
                <w:szCs w:val="18"/>
              </w:rPr>
              <w:t>272</w:t>
            </w:r>
            <w:r w:rsidRPr="00B57AEA">
              <w:rPr>
                <w:rFonts w:hint="eastAsia"/>
                <w:sz w:val="18"/>
                <w:szCs w:val="18"/>
              </w:rPr>
              <w:t>号</w:t>
            </w:r>
          </w:p>
          <w:p w:rsidR="00FA1138" w:rsidRPr="00B57AEA" w:rsidRDefault="00BE4AC1" w:rsidP="00FA1138">
            <w:pPr>
              <w:spacing w:line="260" w:lineRule="exact"/>
              <w:rPr>
                <w:rFonts w:hAnsi="宋体"/>
                <w:sz w:val="18"/>
                <w:szCs w:val="18"/>
              </w:rPr>
            </w:pPr>
            <w:r w:rsidRPr="00B57AEA">
              <w:rPr>
                <w:rFonts w:hAnsi="宋体" w:hint="eastAsia"/>
                <w:sz w:val="18"/>
                <w:szCs w:val="18"/>
              </w:rPr>
              <w:t>联系人：陈小姐</w:t>
            </w:r>
            <w:r w:rsidRPr="00B57AEA">
              <w:rPr>
                <w:rFonts w:hAnsi="宋体"/>
                <w:sz w:val="18"/>
                <w:szCs w:val="18"/>
              </w:rPr>
              <w:t xml:space="preserve">         </w:t>
            </w:r>
            <w:r w:rsidRPr="00B57AEA">
              <w:rPr>
                <w:rFonts w:hAnsi="宋体" w:hint="eastAsia"/>
                <w:sz w:val="18"/>
                <w:szCs w:val="18"/>
              </w:rPr>
              <w:t>电</w:t>
            </w:r>
            <w:r w:rsidRPr="00B57AEA">
              <w:rPr>
                <w:rFonts w:hAnsi="宋体"/>
                <w:sz w:val="18"/>
                <w:szCs w:val="18"/>
              </w:rPr>
              <w:t xml:space="preserve">  </w:t>
            </w:r>
            <w:r w:rsidRPr="00B57AEA">
              <w:rPr>
                <w:rFonts w:hAnsi="宋体" w:hint="eastAsia"/>
                <w:sz w:val="18"/>
                <w:szCs w:val="18"/>
              </w:rPr>
              <w:t>话：</w:t>
            </w:r>
            <w:r w:rsidRPr="00B57AEA">
              <w:rPr>
                <w:rFonts w:hAnsi="宋体"/>
                <w:sz w:val="18"/>
                <w:szCs w:val="18"/>
              </w:rPr>
              <w:t>13751648553</w:t>
            </w:r>
            <w:r w:rsidR="00FA1138" w:rsidRPr="00B57AEA">
              <w:rPr>
                <w:rFonts w:hAnsi="宋体"/>
                <w:sz w:val="18"/>
                <w:szCs w:val="18"/>
              </w:rPr>
              <w:t xml:space="preserve">       </w:t>
            </w:r>
            <w:r w:rsidR="00FA1138" w:rsidRPr="00B57AEA">
              <w:rPr>
                <w:rFonts w:hAnsi="宋体" w:hint="eastAsia"/>
                <w:sz w:val="18"/>
                <w:szCs w:val="18"/>
              </w:rPr>
              <w:t>传真：</w:t>
            </w:r>
            <w:r w:rsidR="00FA1138" w:rsidRPr="00B57AEA">
              <w:rPr>
                <w:rFonts w:hAnsi="宋体"/>
                <w:sz w:val="18"/>
                <w:szCs w:val="18"/>
              </w:rPr>
              <w:t xml:space="preserve"> 0662-7701022</w:t>
            </w:r>
          </w:p>
        </w:tc>
      </w:tr>
    </w:tbl>
    <w:p w:rsidR="00FA1138" w:rsidRPr="00B57AEA" w:rsidRDefault="00FA1138" w:rsidP="007E673C">
      <w:pPr>
        <w:pStyle w:val="2"/>
        <w:rPr>
          <w:rFonts w:ascii="宋体-方正超大字符集" w:eastAsia="宋体-方正超大字符集" w:hAnsi="Times New Roman"/>
          <w:sz w:val="32"/>
        </w:rPr>
      </w:pPr>
    </w:p>
    <w:p w:rsidR="00FA1138" w:rsidRDefault="00FA1138" w:rsidP="00BE4AC1">
      <w:pPr>
        <w:pStyle w:val="2"/>
        <w:jc w:val="both"/>
        <w:rPr>
          <w:rFonts w:ascii="宋体-方正超大字符集" w:eastAsia="宋体-方正超大字符集" w:hAnsi="Times New Roman"/>
          <w:sz w:val="32"/>
        </w:rPr>
      </w:pPr>
    </w:p>
    <w:p w:rsidR="002666E6" w:rsidRDefault="002666E6" w:rsidP="002666E6"/>
    <w:p w:rsidR="002666E6" w:rsidRDefault="002666E6" w:rsidP="002666E6"/>
    <w:p w:rsidR="002666E6" w:rsidRPr="002666E6" w:rsidRDefault="002666E6" w:rsidP="002666E6"/>
    <w:p w:rsidR="003934FD" w:rsidRDefault="003934FD" w:rsidP="002666E6">
      <w:pPr>
        <w:pStyle w:val="2"/>
        <w:rPr>
          <w:rFonts w:ascii="宋体-方正超大字符集" w:eastAsia="宋体-方正超大字符集" w:hAnsi="Times New Roman"/>
          <w:sz w:val="32"/>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r w:rsidRPr="00B57AEA">
        <w:rPr>
          <w:rFonts w:ascii="宋体-方正超大字符集" w:eastAsia="宋体-方正超大字符集" w:hAnsi="Times New Roman" w:hint="eastAsia"/>
          <w:sz w:val="32"/>
        </w:rPr>
        <w:lastRenderedPageBreak/>
        <w:t>一、</w:t>
      </w:r>
      <w:r w:rsidR="00917DBB" w:rsidRPr="00B57AEA">
        <w:rPr>
          <w:rFonts w:ascii="宋体-方正超大字符集" w:eastAsia="宋体-方正超大字符集" w:hAnsi="Times New Roman" w:hint="eastAsia"/>
          <w:sz w:val="32"/>
        </w:rPr>
        <w:fldChar w:fldCharType="begin"/>
      </w:r>
      <w:r w:rsidRPr="00B57AEA">
        <w:rPr>
          <w:rFonts w:ascii="宋体-方正超大字符集" w:eastAsia="宋体-方正超大字符集" w:hAnsi="Times New Roman" w:hint="eastAsia"/>
          <w:sz w:val="32"/>
        </w:rPr>
        <w:instrText xml:space="preserve"> DOCVARIABLE  资质要求开始  \* MERGEFORMAT </w:instrText>
      </w:r>
      <w:r w:rsidR="00917DBB" w:rsidRPr="00B57AEA">
        <w:rPr>
          <w:rFonts w:ascii="宋体-方正超大字符集" w:eastAsia="宋体-方正超大字符集" w:hAnsi="Times New Roman" w:hint="eastAsia"/>
          <w:sz w:val="32"/>
        </w:rPr>
        <w:fldChar w:fldCharType="end"/>
      </w:r>
      <w:bookmarkStart w:id="19" w:name="_Toc159385042"/>
      <w:r w:rsidRPr="00B57AEA">
        <w:rPr>
          <w:rFonts w:ascii="宋体-方正超大字符集" w:eastAsia="宋体-方正超大字符集" w:hAnsi="Times New Roman" w:hint="eastAsia"/>
          <w:sz w:val="32"/>
        </w:rPr>
        <w:t>供应商资格要求</w:t>
      </w:r>
      <w:bookmarkEnd w:id="19"/>
    </w:p>
    <w:p w:rsidR="002666E6" w:rsidRPr="002666E6" w:rsidRDefault="002666E6" w:rsidP="002666E6"/>
    <w:p w:rsidR="002666E6" w:rsidRPr="002666E6" w:rsidRDefault="002666E6" w:rsidP="002666E6">
      <w:pPr>
        <w:numPr>
          <w:ilvl w:val="1"/>
          <w:numId w:val="17"/>
        </w:numPr>
        <w:tabs>
          <w:tab w:val="left" w:pos="624"/>
        </w:tabs>
        <w:spacing w:line="360" w:lineRule="auto"/>
        <w:rPr>
          <w:lang w:val="en-GB"/>
        </w:rPr>
      </w:pPr>
      <w:r w:rsidRPr="002666E6">
        <w:rPr>
          <w:rFonts w:hint="eastAsia"/>
          <w:lang w:val="en-GB"/>
        </w:rPr>
        <w:t>投标人应具备《政府采购法》第二＋二条规定的条件。</w:t>
      </w:r>
    </w:p>
    <w:p w:rsidR="002666E6" w:rsidRPr="002666E6" w:rsidRDefault="002666E6" w:rsidP="002666E6">
      <w:pPr>
        <w:numPr>
          <w:ilvl w:val="1"/>
          <w:numId w:val="17"/>
        </w:numPr>
        <w:tabs>
          <w:tab w:val="left" w:pos="624"/>
        </w:tabs>
        <w:spacing w:line="360" w:lineRule="auto"/>
        <w:rPr>
          <w:lang w:val="en-GB"/>
        </w:rPr>
      </w:pPr>
      <w:r w:rsidRPr="002666E6">
        <w:rPr>
          <w:rFonts w:hint="eastAsia"/>
          <w:lang w:val="en-GB"/>
        </w:rPr>
        <w:t>在中华人民共和国境内注册且为人民币流通区域内的供货人可投标。</w:t>
      </w:r>
    </w:p>
    <w:p w:rsidR="002666E6" w:rsidRPr="002666E6" w:rsidRDefault="002666E6" w:rsidP="002666E6">
      <w:pPr>
        <w:numPr>
          <w:ilvl w:val="1"/>
          <w:numId w:val="17"/>
        </w:numPr>
        <w:tabs>
          <w:tab w:val="left" w:pos="624"/>
        </w:tabs>
        <w:spacing w:line="360" w:lineRule="auto"/>
        <w:rPr>
          <w:lang w:val="en-GB"/>
        </w:rPr>
      </w:pPr>
      <w:r w:rsidRPr="002666E6">
        <w:rPr>
          <w:rFonts w:hint="eastAsia"/>
          <w:lang w:val="en-GB"/>
        </w:rPr>
        <w:t>只有在法律上和财务上独立、合法运作并独立于买方和招标机构的供货人才能参加投标。</w:t>
      </w:r>
    </w:p>
    <w:p w:rsidR="002666E6" w:rsidRPr="002666E6" w:rsidRDefault="002666E6" w:rsidP="002666E6">
      <w:pPr>
        <w:numPr>
          <w:ilvl w:val="1"/>
          <w:numId w:val="17"/>
        </w:numPr>
        <w:tabs>
          <w:tab w:val="left" w:pos="624"/>
        </w:tabs>
        <w:spacing w:line="360" w:lineRule="auto"/>
        <w:rPr>
          <w:lang w:val="en-GB"/>
        </w:rPr>
      </w:pPr>
      <w:r w:rsidRPr="002666E6">
        <w:rPr>
          <w:rFonts w:hint="eastAsia"/>
          <w:lang w:val="en-GB"/>
        </w:rPr>
        <w:t>本项目不接受联合体投标。</w:t>
      </w:r>
    </w:p>
    <w:p w:rsidR="003934FD" w:rsidRDefault="003934FD" w:rsidP="003934FD">
      <w:pPr>
        <w:spacing w:line="360" w:lineRule="auto"/>
        <w:rPr>
          <w:color w:val="FF0000"/>
        </w:rPr>
      </w:pPr>
    </w:p>
    <w:p w:rsidR="002666E6" w:rsidRPr="00B57AEA" w:rsidRDefault="002666E6" w:rsidP="003934FD">
      <w:pPr>
        <w:spacing w:line="360" w:lineRule="auto"/>
        <w:rPr>
          <w:color w:val="FF0000"/>
        </w:rPr>
      </w:pPr>
    </w:p>
    <w:p w:rsidR="003934FD" w:rsidRPr="00B57AEA" w:rsidRDefault="003934FD" w:rsidP="003934FD">
      <w:pPr>
        <w:pStyle w:val="2"/>
        <w:rPr>
          <w:rFonts w:ascii="宋体-方正超大字符集" w:eastAsia="宋体-方正超大字符集" w:hAnsi="Times New Roman"/>
          <w:sz w:val="32"/>
        </w:rPr>
      </w:pPr>
      <w:bookmarkStart w:id="20" w:name="_Toc78604590"/>
      <w:bookmarkStart w:id="21" w:name="_Toc49329249"/>
      <w:bookmarkStart w:id="22" w:name="_Toc37670349"/>
      <w:bookmarkStart w:id="23" w:name="_Toc259523465"/>
      <w:bookmarkStart w:id="24" w:name="_Toc113157418"/>
      <w:bookmarkStart w:id="25" w:name="_Toc317686543"/>
      <w:bookmarkStart w:id="26" w:name="_Toc206560766"/>
      <w:r w:rsidRPr="00B57AEA">
        <w:rPr>
          <w:rFonts w:ascii="宋体-方正超大字符集" w:eastAsia="宋体-方正超大字符集" w:hAnsi="Times New Roman" w:hint="eastAsia"/>
          <w:sz w:val="32"/>
        </w:rPr>
        <w:t>二、</w:t>
      </w:r>
      <w:r w:rsidR="00917DBB" w:rsidRPr="00B57AEA">
        <w:rPr>
          <w:rFonts w:ascii="宋体-方正超大字符集" w:eastAsia="宋体-方正超大字符集" w:hAnsi="Times New Roman"/>
          <w:sz w:val="32"/>
        </w:rPr>
        <w:fldChar w:fldCharType="begin"/>
      </w:r>
      <w:r w:rsidRPr="00B57AEA">
        <w:rPr>
          <w:rFonts w:ascii="宋体-方正超大字符集" w:eastAsia="宋体-方正超大字符集" w:hAnsi="Times New Roman"/>
          <w:sz w:val="32"/>
        </w:rPr>
        <w:instrText xml:space="preserve"> </w:instrText>
      </w:r>
      <w:r w:rsidRPr="00B57AEA">
        <w:rPr>
          <w:rFonts w:ascii="宋体-方正超大字符集" w:eastAsia="宋体-方正超大字符集" w:hAnsi="Times New Roman" w:hint="eastAsia"/>
          <w:sz w:val="32"/>
        </w:rPr>
        <w:instrText>DOCVARIABLE  技术要求开始  \* MERGEFORMAT</w:instrText>
      </w:r>
      <w:r w:rsidRPr="00B57AEA">
        <w:rPr>
          <w:rFonts w:ascii="宋体-方正超大字符集" w:eastAsia="宋体-方正超大字符集" w:hAnsi="Times New Roman"/>
          <w:sz w:val="32"/>
        </w:rPr>
        <w:instrText xml:space="preserve"> </w:instrText>
      </w:r>
      <w:r w:rsidR="00917DBB" w:rsidRPr="00B57AEA">
        <w:rPr>
          <w:rFonts w:ascii="宋体-方正超大字符集" w:eastAsia="宋体-方正超大字符集" w:hAnsi="Times New Roman"/>
          <w:sz w:val="32"/>
        </w:rPr>
        <w:fldChar w:fldCharType="end"/>
      </w:r>
      <w:bookmarkStart w:id="27" w:name="_Toc159385043"/>
      <w:r w:rsidRPr="00B57AEA">
        <w:rPr>
          <w:rFonts w:ascii="宋体-方正超大字符集" w:eastAsia="宋体-方正超大字符集" w:hAnsi="Times New Roman" w:hint="eastAsia"/>
          <w:sz w:val="32"/>
        </w:rPr>
        <w:t>采购项目要</w:t>
      </w:r>
      <w:bookmarkEnd w:id="20"/>
      <w:bookmarkEnd w:id="21"/>
      <w:bookmarkEnd w:id="22"/>
      <w:r w:rsidRPr="00B57AEA">
        <w:rPr>
          <w:rFonts w:ascii="宋体-方正超大字符集" w:eastAsia="宋体-方正超大字符集" w:hAnsi="Times New Roman" w:hint="eastAsia"/>
          <w:sz w:val="32"/>
        </w:rPr>
        <w:t>求</w:t>
      </w:r>
      <w:bookmarkEnd w:id="23"/>
      <w:bookmarkEnd w:id="24"/>
      <w:bookmarkEnd w:id="25"/>
      <w:bookmarkEnd w:id="26"/>
      <w:bookmarkEnd w:id="27"/>
    </w:p>
    <w:p w:rsidR="005A521F" w:rsidRDefault="005A521F" w:rsidP="005A521F">
      <w:pPr>
        <w:jc w:val="center"/>
        <w:rPr>
          <w:rFonts w:asciiTheme="majorEastAsia" w:eastAsiaTheme="majorEastAsia" w:hAnsiTheme="majorEastAsia"/>
          <w:b/>
          <w:sz w:val="30"/>
          <w:szCs w:val="30"/>
        </w:rPr>
      </w:pPr>
    </w:p>
    <w:p w:rsidR="003D7922" w:rsidRPr="003D7922" w:rsidRDefault="003D7922" w:rsidP="003D7922">
      <w:pPr>
        <w:numPr>
          <w:ilvl w:val="0"/>
          <w:numId w:val="16"/>
        </w:numPr>
        <w:tabs>
          <w:tab w:val="left" w:pos="624"/>
        </w:tabs>
        <w:autoSpaceDE w:val="0"/>
        <w:autoSpaceDN w:val="0"/>
        <w:adjustRightInd w:val="0"/>
        <w:spacing w:line="360" w:lineRule="auto"/>
        <w:jc w:val="left"/>
        <w:rPr>
          <w:rFonts w:ascii="宋体" w:hAnsi="宋体" w:cs="宋体"/>
          <w:b/>
          <w:bCs/>
          <w:color w:val="000000"/>
        </w:rPr>
      </w:pPr>
      <w:r w:rsidRPr="003D7922">
        <w:rPr>
          <w:rFonts w:ascii="宋体" w:hAnsi="宋体" w:cs="宋体" w:hint="eastAsia"/>
          <w:b/>
          <w:bCs/>
          <w:color w:val="000000"/>
        </w:rPr>
        <w:t>开标一览表</w:t>
      </w:r>
    </w:p>
    <w:tbl>
      <w:tblPr>
        <w:tblW w:w="94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242"/>
        <w:gridCol w:w="3258"/>
        <w:gridCol w:w="2989"/>
      </w:tblGrid>
      <w:tr w:rsidR="003D7922" w:rsidRPr="003D7922" w:rsidTr="003D7922">
        <w:trPr>
          <w:cantSplit/>
          <w:trHeight w:val="528"/>
          <w:jc w:val="center"/>
        </w:trPr>
        <w:tc>
          <w:tcPr>
            <w:tcW w:w="3242" w:type="dxa"/>
            <w:tcBorders>
              <w:top w:val="single" w:sz="12" w:space="0" w:color="auto"/>
              <w:bottom w:val="double" w:sz="4" w:space="0" w:color="auto"/>
            </w:tcBorders>
            <w:shd w:val="clear" w:color="auto" w:fill="EEECE1"/>
            <w:vAlign w:val="bottom"/>
          </w:tcPr>
          <w:p w:rsidR="003D7922" w:rsidRPr="003D7922" w:rsidRDefault="003D7922" w:rsidP="003D7922">
            <w:pPr>
              <w:spacing w:line="360" w:lineRule="auto"/>
              <w:jc w:val="center"/>
              <w:rPr>
                <w:rFonts w:ascii="宋体" w:hAnsi="宋体" w:cs="宋体"/>
                <w:b/>
                <w:color w:val="000000"/>
              </w:rPr>
            </w:pPr>
            <w:r w:rsidRPr="003D7922">
              <w:rPr>
                <w:rFonts w:ascii="宋体" w:hAnsi="宋体" w:cs="宋体" w:hint="eastAsia"/>
                <w:b/>
                <w:color w:val="000000"/>
              </w:rPr>
              <w:t>采购内容</w:t>
            </w:r>
          </w:p>
        </w:tc>
        <w:tc>
          <w:tcPr>
            <w:tcW w:w="3258" w:type="dxa"/>
            <w:tcBorders>
              <w:top w:val="single" w:sz="12" w:space="0" w:color="auto"/>
              <w:bottom w:val="double" w:sz="4" w:space="0" w:color="auto"/>
            </w:tcBorders>
            <w:shd w:val="clear" w:color="auto" w:fill="EEECE1"/>
            <w:vAlign w:val="bottom"/>
          </w:tcPr>
          <w:p w:rsidR="003D7922" w:rsidRPr="003D7922" w:rsidRDefault="003D7922" w:rsidP="003D7922">
            <w:pPr>
              <w:spacing w:line="360" w:lineRule="auto"/>
              <w:jc w:val="center"/>
              <w:rPr>
                <w:rFonts w:ascii="宋体" w:hAnsi="宋体" w:cs="宋体"/>
                <w:b/>
                <w:color w:val="000000"/>
              </w:rPr>
            </w:pPr>
            <w:r w:rsidRPr="003D7922">
              <w:rPr>
                <w:rFonts w:ascii="宋体" w:hAnsi="宋体" w:cs="宋体" w:hint="eastAsia"/>
                <w:b/>
                <w:color w:val="000000"/>
              </w:rPr>
              <w:t>服务期</w:t>
            </w:r>
          </w:p>
        </w:tc>
        <w:tc>
          <w:tcPr>
            <w:tcW w:w="2989" w:type="dxa"/>
            <w:tcBorders>
              <w:top w:val="single" w:sz="12" w:space="0" w:color="auto"/>
              <w:bottom w:val="double" w:sz="4" w:space="0" w:color="auto"/>
            </w:tcBorders>
            <w:shd w:val="clear" w:color="auto" w:fill="EEECE1"/>
            <w:vAlign w:val="bottom"/>
          </w:tcPr>
          <w:p w:rsidR="003D7922" w:rsidRPr="003D7922" w:rsidRDefault="003D7922" w:rsidP="003D7922">
            <w:pPr>
              <w:spacing w:line="360" w:lineRule="auto"/>
              <w:jc w:val="center"/>
              <w:rPr>
                <w:rFonts w:ascii="宋体" w:hAnsi="宋体" w:cs="宋体"/>
                <w:b/>
                <w:color w:val="000000"/>
              </w:rPr>
            </w:pPr>
            <w:r w:rsidRPr="003D7922">
              <w:rPr>
                <w:rFonts w:ascii="宋体" w:hAnsi="宋体" w:cs="宋体" w:hint="eastAsia"/>
                <w:b/>
                <w:color w:val="000000"/>
              </w:rPr>
              <w:t>最高限价</w:t>
            </w:r>
          </w:p>
        </w:tc>
      </w:tr>
      <w:tr w:rsidR="003D7922" w:rsidRPr="003D7922" w:rsidTr="003D7922">
        <w:trPr>
          <w:cantSplit/>
          <w:trHeight w:val="1208"/>
          <w:jc w:val="center"/>
        </w:trPr>
        <w:tc>
          <w:tcPr>
            <w:tcW w:w="3242" w:type="dxa"/>
            <w:tcBorders>
              <w:top w:val="single" w:sz="4" w:space="0" w:color="auto"/>
            </w:tcBorders>
            <w:vAlign w:val="center"/>
          </w:tcPr>
          <w:p w:rsidR="003D7922" w:rsidRPr="003D7922" w:rsidRDefault="003D7922" w:rsidP="003D7922">
            <w:pPr>
              <w:spacing w:line="360" w:lineRule="auto"/>
              <w:jc w:val="center"/>
              <w:rPr>
                <w:rFonts w:ascii="宋体" w:hAnsi="宋体" w:cs="宋体"/>
                <w:bCs/>
                <w:color w:val="000000"/>
              </w:rPr>
            </w:pPr>
            <w:r w:rsidRPr="003D7922">
              <w:rPr>
                <w:rFonts w:ascii="宋体" w:hAnsi="宋体" w:cs="宋体" w:hint="eastAsia"/>
                <w:bCs/>
                <w:color w:val="000000"/>
              </w:rPr>
              <w:t>阳春市档案馆纸质档案数字化建设项目</w:t>
            </w:r>
          </w:p>
        </w:tc>
        <w:tc>
          <w:tcPr>
            <w:tcW w:w="3258" w:type="dxa"/>
            <w:tcBorders>
              <w:top w:val="single" w:sz="4" w:space="0" w:color="auto"/>
            </w:tcBorders>
            <w:vAlign w:val="center"/>
          </w:tcPr>
          <w:p w:rsidR="003D7922" w:rsidRPr="003D7922" w:rsidRDefault="003D7922" w:rsidP="003D7922">
            <w:pPr>
              <w:pStyle w:val="a9"/>
              <w:spacing w:line="360" w:lineRule="auto"/>
              <w:ind w:leftChars="-29" w:left="-61" w:rightChars="-38" w:right="-80"/>
              <w:rPr>
                <w:rFonts w:ascii="宋体" w:hAnsi="宋体" w:cs="宋体"/>
                <w:snapToGrid/>
                <w:color w:val="000000"/>
                <w:spacing w:val="0"/>
                <w:kern w:val="2"/>
                <w:sz w:val="21"/>
                <w:szCs w:val="21"/>
              </w:rPr>
            </w:pPr>
            <w:r w:rsidRPr="003D7922">
              <w:rPr>
                <w:rFonts w:ascii="宋体" w:hAnsi="宋体" w:cs="宋体" w:hint="eastAsia"/>
                <w:snapToGrid/>
                <w:color w:val="000000"/>
                <w:spacing w:val="0"/>
                <w:kern w:val="2"/>
                <w:sz w:val="21"/>
                <w:szCs w:val="21"/>
              </w:rPr>
              <w:t>自合同签订之日起</w:t>
            </w:r>
            <w:r w:rsidRPr="003D7922">
              <w:rPr>
                <w:rFonts w:ascii="宋体" w:hAnsi="宋体" w:cs="宋体" w:hint="eastAsia"/>
                <w:snapToGrid/>
                <w:spacing w:val="0"/>
                <w:kern w:val="2"/>
                <w:sz w:val="21"/>
                <w:szCs w:val="21"/>
                <w:u w:val="single"/>
              </w:rPr>
              <w:t xml:space="preserve"> </w:t>
            </w:r>
            <w:r w:rsidRPr="003D7922">
              <w:rPr>
                <w:rFonts w:ascii="宋体" w:hAnsi="宋体" w:cs="宋体"/>
                <w:snapToGrid/>
                <w:spacing w:val="0"/>
                <w:kern w:val="2"/>
                <w:sz w:val="21"/>
                <w:szCs w:val="21"/>
                <w:u w:val="single"/>
              </w:rPr>
              <w:t>250</w:t>
            </w:r>
            <w:r w:rsidRPr="003D7922">
              <w:rPr>
                <w:rFonts w:ascii="宋体" w:hAnsi="宋体" w:cs="宋体" w:hint="eastAsia"/>
                <w:snapToGrid/>
                <w:color w:val="000000"/>
                <w:spacing w:val="0"/>
                <w:kern w:val="2"/>
                <w:sz w:val="21"/>
                <w:szCs w:val="21"/>
              </w:rPr>
              <w:t>日历天</w:t>
            </w:r>
          </w:p>
        </w:tc>
        <w:tc>
          <w:tcPr>
            <w:tcW w:w="2989" w:type="dxa"/>
            <w:tcBorders>
              <w:top w:val="single" w:sz="4" w:space="0" w:color="auto"/>
            </w:tcBorders>
            <w:vAlign w:val="center"/>
          </w:tcPr>
          <w:p w:rsidR="003D7922" w:rsidRPr="003D7922" w:rsidRDefault="003D7922" w:rsidP="003D7922">
            <w:pPr>
              <w:pStyle w:val="a9"/>
              <w:spacing w:line="360" w:lineRule="auto"/>
              <w:jc w:val="both"/>
              <w:rPr>
                <w:rFonts w:ascii="宋体" w:hAnsi="宋体" w:cs="宋体"/>
                <w:snapToGrid/>
                <w:color w:val="000000"/>
                <w:spacing w:val="0"/>
                <w:kern w:val="2"/>
                <w:sz w:val="21"/>
                <w:szCs w:val="21"/>
              </w:rPr>
            </w:pPr>
            <w:r w:rsidRPr="003D7922">
              <w:rPr>
                <w:rFonts w:ascii="宋体" w:hAnsi="宋体" w:cs="宋体" w:hint="eastAsia"/>
                <w:snapToGrid/>
                <w:color w:val="000000"/>
                <w:spacing w:val="0"/>
                <w:kern w:val="2"/>
                <w:sz w:val="21"/>
                <w:szCs w:val="21"/>
              </w:rPr>
              <w:t>人民币￥</w:t>
            </w:r>
            <w:r w:rsidRPr="003D7922">
              <w:rPr>
                <w:rFonts w:ascii="宋体" w:hAnsi="宋体"/>
                <w:sz w:val="21"/>
                <w:szCs w:val="21"/>
              </w:rPr>
              <w:t>9990</w:t>
            </w:r>
            <w:r w:rsidRPr="003D7922">
              <w:rPr>
                <w:rFonts w:ascii="宋体" w:hAnsi="宋体" w:hint="eastAsia"/>
                <w:sz w:val="21"/>
                <w:szCs w:val="21"/>
              </w:rPr>
              <w:t>00</w:t>
            </w:r>
            <w:r w:rsidRPr="003D7922">
              <w:rPr>
                <w:rFonts w:ascii="宋体" w:hAnsi="宋体"/>
                <w:sz w:val="21"/>
                <w:szCs w:val="21"/>
              </w:rPr>
              <w:t>.</w:t>
            </w:r>
            <w:r w:rsidRPr="003D7922">
              <w:rPr>
                <w:rFonts w:ascii="宋体" w:hAnsi="宋体" w:hint="eastAsia"/>
                <w:sz w:val="21"/>
                <w:szCs w:val="21"/>
              </w:rPr>
              <w:t>00</w:t>
            </w:r>
            <w:r w:rsidRPr="003D7922">
              <w:rPr>
                <w:rFonts w:ascii="宋体" w:hAnsi="宋体" w:cs="宋体" w:hint="eastAsia"/>
                <w:snapToGrid/>
                <w:color w:val="000000"/>
                <w:spacing w:val="0"/>
                <w:kern w:val="2"/>
                <w:sz w:val="21"/>
                <w:szCs w:val="21"/>
              </w:rPr>
              <w:t>元</w:t>
            </w:r>
          </w:p>
        </w:tc>
      </w:tr>
    </w:tbl>
    <w:p w:rsidR="003D7922" w:rsidRPr="003D7922" w:rsidRDefault="003D7922" w:rsidP="003D7922">
      <w:pPr>
        <w:snapToGrid w:val="0"/>
        <w:spacing w:line="360" w:lineRule="auto"/>
        <w:rPr>
          <w:rFonts w:ascii="宋体" w:hAnsi="宋体" w:cs="宋体"/>
          <w:b/>
          <w:bCs/>
          <w:color w:val="000000"/>
        </w:rPr>
      </w:pPr>
      <w:r w:rsidRPr="003D7922">
        <w:rPr>
          <w:rFonts w:asciiTheme="majorEastAsia" w:eastAsiaTheme="majorEastAsia" w:hAnsiTheme="majorEastAsia" w:hint="eastAsia"/>
          <w:b/>
        </w:rPr>
        <w:t>注：</w:t>
      </w:r>
      <w:r w:rsidRPr="003D7922">
        <w:rPr>
          <w:rFonts w:ascii="宋体" w:hAnsi="宋体" w:cs="宋体" w:hint="eastAsia"/>
          <w:b/>
          <w:bCs/>
          <w:color w:val="000000"/>
        </w:rPr>
        <w:t>投标人应在报价表中清晰列明“标的名称、数量、单价”。</w:t>
      </w:r>
    </w:p>
    <w:p w:rsidR="003D7922" w:rsidRPr="00B57AEA" w:rsidRDefault="003D7922" w:rsidP="003D7922">
      <w:pPr>
        <w:rPr>
          <w:rFonts w:asciiTheme="majorEastAsia" w:eastAsiaTheme="majorEastAsia" w:hAnsiTheme="majorEastAsia"/>
          <w:b/>
          <w:sz w:val="30"/>
          <w:szCs w:val="30"/>
        </w:rPr>
      </w:pPr>
    </w:p>
    <w:p w:rsidR="003D7922" w:rsidRDefault="003D7922" w:rsidP="003D7922">
      <w:pPr>
        <w:numPr>
          <w:ilvl w:val="0"/>
          <w:numId w:val="16"/>
        </w:numPr>
        <w:tabs>
          <w:tab w:val="left" w:pos="624"/>
        </w:tabs>
        <w:autoSpaceDE w:val="0"/>
        <w:autoSpaceDN w:val="0"/>
        <w:adjustRightInd w:val="0"/>
        <w:spacing w:line="360" w:lineRule="auto"/>
        <w:jc w:val="left"/>
        <w:rPr>
          <w:rFonts w:ascii="宋体" w:hAnsi="宋体" w:cs="宋体"/>
          <w:b/>
        </w:rPr>
      </w:pPr>
      <w:r w:rsidRPr="003D7922">
        <w:rPr>
          <w:rFonts w:ascii="宋体" w:hAnsi="宋体" w:cs="宋体" w:hint="eastAsia"/>
          <w:b/>
        </w:rPr>
        <w:t>项目采购内容</w:t>
      </w:r>
    </w:p>
    <w:tbl>
      <w:tblPr>
        <w:tblW w:w="95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72"/>
        <w:gridCol w:w="2268"/>
        <w:gridCol w:w="709"/>
        <w:gridCol w:w="1134"/>
        <w:gridCol w:w="4781"/>
      </w:tblGrid>
      <w:tr w:rsidR="003D7922" w:rsidRPr="009F3E96" w:rsidTr="003D7922">
        <w:trPr>
          <w:trHeight w:val="938"/>
          <w:jc w:val="center"/>
        </w:trPr>
        <w:tc>
          <w:tcPr>
            <w:tcW w:w="672" w:type="dxa"/>
            <w:vAlign w:val="center"/>
          </w:tcPr>
          <w:p w:rsidR="003D7922" w:rsidRPr="003D7922" w:rsidRDefault="003D7922" w:rsidP="003D7922">
            <w:pPr>
              <w:spacing w:line="360" w:lineRule="exact"/>
              <w:jc w:val="center"/>
              <w:rPr>
                <w:rFonts w:ascii="宋体" w:hAnsi="宋体"/>
                <w:b/>
              </w:rPr>
            </w:pPr>
            <w:r w:rsidRPr="003D7922">
              <w:rPr>
                <w:rFonts w:ascii="宋体" w:hAnsi="宋体" w:hint="eastAsia"/>
                <w:b/>
              </w:rPr>
              <w:t>序号</w:t>
            </w:r>
          </w:p>
        </w:tc>
        <w:tc>
          <w:tcPr>
            <w:tcW w:w="2268" w:type="dxa"/>
            <w:vAlign w:val="center"/>
          </w:tcPr>
          <w:p w:rsidR="003D7922" w:rsidRPr="003D7922" w:rsidRDefault="003D7922" w:rsidP="003D7922">
            <w:pPr>
              <w:spacing w:line="360" w:lineRule="exact"/>
              <w:jc w:val="center"/>
              <w:rPr>
                <w:rFonts w:ascii="宋体" w:hAnsi="宋体"/>
                <w:b/>
              </w:rPr>
            </w:pPr>
            <w:r w:rsidRPr="003D7922">
              <w:rPr>
                <w:rFonts w:ascii="宋体" w:hAnsi="宋体" w:hint="eastAsia"/>
                <w:b/>
              </w:rPr>
              <w:t>项目内容</w:t>
            </w:r>
          </w:p>
        </w:tc>
        <w:tc>
          <w:tcPr>
            <w:tcW w:w="709" w:type="dxa"/>
            <w:vAlign w:val="center"/>
          </w:tcPr>
          <w:p w:rsidR="003D7922" w:rsidRPr="003D7922" w:rsidRDefault="003D7922" w:rsidP="003D7922">
            <w:pPr>
              <w:spacing w:line="360" w:lineRule="exact"/>
              <w:jc w:val="center"/>
              <w:rPr>
                <w:rFonts w:ascii="宋体" w:hAnsi="宋体"/>
                <w:b/>
              </w:rPr>
            </w:pPr>
            <w:r w:rsidRPr="003D7922">
              <w:rPr>
                <w:rFonts w:ascii="宋体" w:hAnsi="宋体" w:hint="eastAsia"/>
                <w:b/>
              </w:rPr>
              <w:t>单位</w:t>
            </w:r>
          </w:p>
        </w:tc>
        <w:tc>
          <w:tcPr>
            <w:tcW w:w="1134" w:type="dxa"/>
            <w:vAlign w:val="center"/>
          </w:tcPr>
          <w:p w:rsidR="003D7922" w:rsidRPr="003D7922" w:rsidRDefault="003D7922" w:rsidP="003D7922">
            <w:pPr>
              <w:spacing w:line="360" w:lineRule="exact"/>
              <w:jc w:val="center"/>
              <w:rPr>
                <w:rFonts w:ascii="宋体" w:hAnsi="宋体"/>
                <w:b/>
              </w:rPr>
            </w:pPr>
            <w:r w:rsidRPr="003D7922">
              <w:rPr>
                <w:rFonts w:ascii="宋体" w:hAnsi="宋体" w:hint="eastAsia"/>
                <w:b/>
              </w:rPr>
              <w:t>数量</w:t>
            </w:r>
          </w:p>
        </w:tc>
        <w:tc>
          <w:tcPr>
            <w:tcW w:w="4781" w:type="dxa"/>
            <w:vAlign w:val="center"/>
          </w:tcPr>
          <w:p w:rsidR="003D7922" w:rsidRPr="003D7922" w:rsidRDefault="003D7922" w:rsidP="003D7922">
            <w:pPr>
              <w:spacing w:line="360" w:lineRule="exact"/>
              <w:jc w:val="center"/>
              <w:rPr>
                <w:rFonts w:ascii="宋体" w:hAnsi="宋体"/>
                <w:b/>
              </w:rPr>
            </w:pPr>
            <w:r w:rsidRPr="003D7922">
              <w:rPr>
                <w:rFonts w:ascii="宋体" w:hAnsi="宋体" w:hint="eastAsia"/>
                <w:b/>
              </w:rPr>
              <w:t>说明</w:t>
            </w:r>
          </w:p>
        </w:tc>
      </w:tr>
      <w:tr w:rsidR="003D7922" w:rsidRPr="00EE177F" w:rsidTr="003D7922">
        <w:trPr>
          <w:trHeight w:val="2022"/>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1</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color w:val="000000"/>
                <w:kern w:val="0"/>
                <w:lang w:bidi="he-IL"/>
              </w:rPr>
              <w:t>档案拆装整理</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页</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rPr>
              <w:t>1300000</w:t>
            </w:r>
          </w:p>
        </w:tc>
        <w:tc>
          <w:tcPr>
            <w:tcW w:w="4781" w:type="dxa"/>
            <w:vAlign w:val="center"/>
          </w:tcPr>
          <w:p w:rsidR="003D7922" w:rsidRPr="003D7922" w:rsidRDefault="003D7922" w:rsidP="003D7922">
            <w:pPr>
              <w:spacing w:line="360" w:lineRule="exact"/>
              <w:jc w:val="left"/>
              <w:rPr>
                <w:rFonts w:ascii="宋体" w:hAnsi="宋体" w:cs="宋体"/>
              </w:rPr>
            </w:pPr>
            <w:r w:rsidRPr="003D7922">
              <w:rPr>
                <w:rFonts w:ascii="宋体" w:hAnsi="宋体" w:hint="eastAsia"/>
              </w:rPr>
              <w:t>将已整理好的档案拆开进行数字化加工后恢复原样。加工过程中发现档案整理问题进行修正，按实际数量结算。</w:t>
            </w:r>
          </w:p>
        </w:tc>
      </w:tr>
      <w:tr w:rsidR="003D7922" w:rsidRPr="00EE177F" w:rsidTr="003D7922">
        <w:trPr>
          <w:trHeight w:val="1121"/>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t>2</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档案扫描</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页</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rPr>
              <w:t>1300000</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cs="宋体" w:hint="eastAsia"/>
              </w:rPr>
              <w:t>以A4页面折算，最终以实际数量结算。</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t>3</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条目录入</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条</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5</w:t>
            </w:r>
            <w:r w:rsidRPr="003D7922">
              <w:rPr>
                <w:rFonts w:ascii="宋体" w:hAnsi="宋体"/>
              </w:rPr>
              <w:t>0000</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cs="宋体" w:hint="eastAsia"/>
              </w:rPr>
              <w:t>以实际数量结算。</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t>4</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移动硬盘</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个</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rPr>
              <w:t>3</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rPr>
              <w:t>2T</w:t>
            </w:r>
            <w:r w:rsidRPr="003D7922">
              <w:rPr>
                <w:rFonts w:ascii="宋体" w:hAnsi="宋体" w:hint="eastAsia"/>
              </w:rPr>
              <w:t>，数据备份。</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5</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档案耗材</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批</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1</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hint="eastAsia"/>
              </w:rPr>
              <w:t>用于装订、打印等。</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lastRenderedPageBreak/>
              <w:t>6</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cs="宋体" w:hint="eastAsia"/>
              </w:rPr>
              <w:t>监控硬盘</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cs="宋体" w:hint="eastAsia"/>
              </w:rPr>
              <w:t>个</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cs="宋体"/>
              </w:rPr>
              <w:t>10</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cs="宋体" w:hint="eastAsia"/>
              </w:rPr>
              <w:t>4</w:t>
            </w:r>
            <w:r w:rsidRPr="003D7922">
              <w:rPr>
                <w:rFonts w:ascii="宋体" w:hAnsi="宋体" w:cs="宋体"/>
              </w:rPr>
              <w:t>T,</w:t>
            </w:r>
            <w:r w:rsidRPr="003D7922">
              <w:rPr>
                <w:rFonts w:ascii="宋体" w:hAnsi="宋体" w:cs="宋体" w:hint="eastAsia"/>
              </w:rPr>
              <w:t>用于监控备份。</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t>7</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数据备份模块</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套</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1</w:t>
            </w:r>
          </w:p>
        </w:tc>
        <w:tc>
          <w:tcPr>
            <w:tcW w:w="4781" w:type="dxa"/>
            <w:vAlign w:val="center"/>
          </w:tcPr>
          <w:p w:rsidR="003D7922" w:rsidRPr="003D7922" w:rsidRDefault="003D7922" w:rsidP="003D7922">
            <w:pPr>
              <w:widowControl/>
              <w:spacing w:line="360" w:lineRule="exact"/>
              <w:jc w:val="left"/>
              <w:textAlignment w:val="center"/>
              <w:rPr>
                <w:rFonts w:ascii="宋体" w:hAnsi="宋体" w:cs="宋体"/>
                <w:bCs/>
                <w:color w:val="000000"/>
                <w:kern w:val="0"/>
              </w:rPr>
            </w:pPr>
            <w:r w:rsidRPr="003D7922">
              <w:rPr>
                <w:rFonts w:ascii="宋体" w:hAnsi="宋体" w:cs="宋体" w:hint="eastAsia"/>
                <w:bCs/>
                <w:color w:val="000000"/>
                <w:kern w:val="0"/>
              </w:rPr>
              <w:t>用于电子文件存储；</w:t>
            </w:r>
          </w:p>
          <w:p w:rsidR="003D7922" w:rsidRPr="003D7922" w:rsidRDefault="003D7922" w:rsidP="003D7922">
            <w:pPr>
              <w:widowControl/>
              <w:spacing w:line="360" w:lineRule="exact"/>
              <w:jc w:val="left"/>
              <w:textAlignment w:val="center"/>
              <w:rPr>
                <w:rFonts w:ascii="宋体" w:hAnsi="宋体" w:cs="宋体"/>
                <w:bCs/>
                <w:color w:val="000000"/>
                <w:kern w:val="0"/>
              </w:rPr>
            </w:pPr>
            <w:r w:rsidRPr="003D7922">
              <w:rPr>
                <w:rFonts w:ascii="宋体" w:hAnsi="宋体" w:cs="宋体" w:hint="eastAsia"/>
                <w:bCs/>
                <w:color w:val="000000"/>
                <w:kern w:val="0"/>
              </w:rPr>
              <w:t>存储控制器单元一套：</w:t>
            </w:r>
            <w:r w:rsidRPr="003D7922">
              <w:rPr>
                <w:rFonts w:ascii="宋体" w:hAnsi="宋体" w:cs="宋体" w:hint="eastAsia"/>
                <w:color w:val="000000"/>
                <w:kern w:val="0"/>
              </w:rPr>
              <w:t>双控制器，2U，含16GB缓存，可扩展到32GB缓存，含8个1Gb/s iSCSI接口，含2个IO插槽，可支持扩展1/10GE iSCSI接口或8/16Gb FC接口；</w:t>
            </w:r>
          </w:p>
          <w:p w:rsidR="003D7922" w:rsidRPr="003D7922" w:rsidRDefault="003D7922" w:rsidP="003D7922">
            <w:pPr>
              <w:widowControl/>
              <w:spacing w:line="360" w:lineRule="exact"/>
              <w:textAlignment w:val="center"/>
              <w:rPr>
                <w:rFonts w:ascii="宋体" w:hAnsi="宋体" w:cs="宋体"/>
                <w:color w:val="000000"/>
                <w:kern w:val="0"/>
              </w:rPr>
            </w:pPr>
            <w:r w:rsidRPr="003D7922">
              <w:rPr>
                <w:rFonts w:ascii="宋体" w:hAnsi="宋体" w:cs="宋体" w:hint="eastAsia"/>
                <w:bCs/>
                <w:color w:val="000000"/>
                <w:kern w:val="0"/>
              </w:rPr>
              <w:t>硬盘：</w:t>
            </w:r>
            <w:r w:rsidRPr="003D7922">
              <w:rPr>
                <w:rFonts w:ascii="宋体" w:hAnsi="宋体" w:cs="宋体"/>
                <w:bCs/>
                <w:color w:val="000000"/>
                <w:kern w:val="0"/>
              </w:rPr>
              <w:t>6</w:t>
            </w:r>
            <w:r w:rsidRPr="003D7922">
              <w:rPr>
                <w:rFonts w:ascii="宋体" w:hAnsi="宋体" w:cs="宋体" w:hint="eastAsia"/>
                <w:color w:val="000000"/>
                <w:kern w:val="0"/>
              </w:rPr>
              <w:t>块</w:t>
            </w:r>
            <w:r w:rsidRPr="003D7922">
              <w:rPr>
                <w:rFonts w:ascii="宋体" w:hAnsi="宋体" w:cs="宋体" w:hint="eastAsia"/>
                <w:bCs/>
                <w:color w:val="000000"/>
                <w:kern w:val="0"/>
              </w:rPr>
              <w:t xml:space="preserve">6TB </w:t>
            </w:r>
            <w:r w:rsidRPr="003D7922">
              <w:rPr>
                <w:rFonts w:ascii="宋体" w:hAnsi="宋体" w:cs="宋体" w:hint="eastAsia"/>
                <w:color w:val="000000"/>
                <w:kern w:val="0"/>
              </w:rPr>
              <w:t>7200转SAS硬盘；含滑轨配件；</w:t>
            </w:r>
          </w:p>
          <w:p w:rsidR="003D7922" w:rsidRPr="003D7922" w:rsidRDefault="003D7922" w:rsidP="003D7922">
            <w:pPr>
              <w:pStyle w:val="Default"/>
              <w:spacing w:line="360" w:lineRule="exact"/>
              <w:rPr>
                <w:rFonts w:hAnsi="宋体"/>
                <w:sz w:val="21"/>
                <w:szCs w:val="21"/>
              </w:rPr>
            </w:pPr>
            <w:r w:rsidRPr="003D7922">
              <w:rPr>
                <w:rFonts w:hAnsi="宋体" w:hint="eastAsia"/>
                <w:bCs/>
                <w:sz w:val="21"/>
                <w:szCs w:val="21"/>
              </w:rPr>
              <w:t>模块</w:t>
            </w:r>
            <w:r w:rsidRPr="003D7922">
              <w:rPr>
                <w:rFonts w:hAnsi="宋体" w:hint="eastAsia"/>
                <w:sz w:val="21"/>
                <w:szCs w:val="21"/>
              </w:rPr>
              <w:t>:</w:t>
            </w:r>
            <w:r w:rsidRPr="003D7922">
              <w:rPr>
                <w:rFonts w:hAnsi="宋体" w:hint="eastAsia"/>
                <w:sz w:val="21"/>
                <w:szCs w:val="21"/>
              </w:rPr>
              <w:t>内部组件全冗余，包括冗余风扇、电源等；</w:t>
            </w:r>
          </w:p>
          <w:p w:rsidR="003D7922" w:rsidRPr="003D7922" w:rsidRDefault="003D7922" w:rsidP="003D7922">
            <w:pPr>
              <w:pStyle w:val="Default"/>
              <w:spacing w:line="360" w:lineRule="exact"/>
              <w:rPr>
                <w:rFonts w:hAnsi="宋体"/>
                <w:sz w:val="21"/>
                <w:szCs w:val="21"/>
              </w:rPr>
            </w:pPr>
            <w:r w:rsidRPr="003D7922">
              <w:rPr>
                <w:rFonts w:hAnsi="宋体" w:hint="eastAsia"/>
                <w:bCs/>
                <w:sz w:val="21"/>
                <w:szCs w:val="21"/>
              </w:rPr>
              <w:t>开放数据存储平台软件一套：</w:t>
            </w:r>
            <w:r w:rsidRPr="003D7922">
              <w:rPr>
                <w:rFonts w:hAnsi="宋体" w:hint="eastAsia"/>
                <w:sz w:val="21"/>
                <w:szCs w:val="21"/>
              </w:rPr>
              <w:t>存储系统管理软件</w:t>
            </w:r>
            <w:r w:rsidRPr="003D7922">
              <w:rPr>
                <w:rFonts w:hAnsi="宋体" w:hint="eastAsia"/>
                <w:sz w:val="21"/>
                <w:szCs w:val="21"/>
              </w:rPr>
              <w:t>(</w:t>
            </w:r>
            <w:r w:rsidRPr="003D7922">
              <w:rPr>
                <w:rFonts w:hAnsi="宋体" w:hint="eastAsia"/>
                <w:sz w:val="21"/>
                <w:szCs w:val="21"/>
              </w:rPr>
              <w:t>支持</w:t>
            </w:r>
            <w:r w:rsidRPr="003D7922">
              <w:rPr>
                <w:rFonts w:hAnsi="宋体" w:hint="eastAsia"/>
                <w:sz w:val="21"/>
                <w:szCs w:val="21"/>
              </w:rPr>
              <w:t>FC</w:t>
            </w:r>
            <w:r w:rsidRPr="003D7922">
              <w:rPr>
                <w:rFonts w:hAnsi="宋体" w:hint="eastAsia"/>
                <w:sz w:val="21"/>
                <w:szCs w:val="21"/>
              </w:rPr>
              <w:t>、</w:t>
            </w:r>
            <w:r w:rsidRPr="003D7922">
              <w:rPr>
                <w:rFonts w:hAnsi="宋体" w:hint="eastAsia"/>
                <w:sz w:val="21"/>
                <w:szCs w:val="21"/>
              </w:rPr>
              <w:t>iSCSI</w:t>
            </w:r>
            <w:r w:rsidRPr="003D7922">
              <w:rPr>
                <w:rFonts w:hAnsi="宋体" w:hint="eastAsia"/>
                <w:sz w:val="21"/>
                <w:szCs w:val="21"/>
              </w:rPr>
              <w:t>协议，含基本存储管理、系统监控、日志及告警等功能）；</w:t>
            </w:r>
            <w:r w:rsidRPr="003D7922">
              <w:rPr>
                <w:rFonts w:hAnsi="宋体" w:hint="eastAsia"/>
                <w:sz w:val="21"/>
                <w:szCs w:val="21"/>
              </w:rPr>
              <w:t xml:space="preserve"> CallHome</w:t>
            </w:r>
            <w:r w:rsidRPr="003D7922">
              <w:rPr>
                <w:rFonts w:hAnsi="宋体" w:hint="eastAsia"/>
                <w:sz w:val="21"/>
                <w:szCs w:val="21"/>
              </w:rPr>
              <w:t>邮件告警软件；高级性能监控软件；</w:t>
            </w:r>
          </w:p>
          <w:p w:rsidR="003D7922" w:rsidRPr="003D7922" w:rsidRDefault="003D7922" w:rsidP="003D7922">
            <w:pPr>
              <w:spacing w:line="360" w:lineRule="exact"/>
              <w:jc w:val="left"/>
              <w:rPr>
                <w:rFonts w:ascii="宋体" w:hAnsi="宋体"/>
              </w:rPr>
            </w:pPr>
            <w:r w:rsidRPr="003D7922">
              <w:rPr>
                <w:rFonts w:ascii="宋体" w:hAnsi="宋体" w:cs="宋体" w:hint="eastAsia"/>
                <w:bCs/>
              </w:rPr>
              <w:t>服务：</w:t>
            </w:r>
            <w:r w:rsidRPr="003D7922">
              <w:rPr>
                <w:rFonts w:ascii="宋体" w:hAnsi="宋体" w:cs="宋体" w:hint="eastAsia"/>
              </w:rPr>
              <w:t>原厂控制器安装服务，含3年原厂维保；</w:t>
            </w:r>
          </w:p>
        </w:tc>
      </w:tr>
      <w:tr w:rsidR="003D7922" w:rsidRPr="00EE177F" w:rsidTr="003D7922">
        <w:trPr>
          <w:trHeight w:val="685"/>
          <w:jc w:val="center"/>
        </w:trPr>
        <w:tc>
          <w:tcPr>
            <w:tcW w:w="672" w:type="dxa"/>
            <w:vAlign w:val="center"/>
          </w:tcPr>
          <w:p w:rsidR="003D7922" w:rsidRPr="003D7922" w:rsidRDefault="003D7922" w:rsidP="003D7922">
            <w:pPr>
              <w:spacing w:line="360" w:lineRule="exact"/>
              <w:jc w:val="center"/>
              <w:rPr>
                <w:rFonts w:ascii="宋体" w:hAnsi="宋体"/>
              </w:rPr>
            </w:pPr>
            <w:r w:rsidRPr="003D7922">
              <w:rPr>
                <w:rFonts w:ascii="宋体" w:hAnsi="宋体"/>
              </w:rPr>
              <w:t>8</w:t>
            </w:r>
          </w:p>
        </w:tc>
        <w:tc>
          <w:tcPr>
            <w:tcW w:w="2268"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服务器机柜</w:t>
            </w:r>
          </w:p>
        </w:tc>
        <w:tc>
          <w:tcPr>
            <w:tcW w:w="709"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个</w:t>
            </w:r>
          </w:p>
        </w:tc>
        <w:tc>
          <w:tcPr>
            <w:tcW w:w="1134" w:type="dxa"/>
            <w:vAlign w:val="center"/>
          </w:tcPr>
          <w:p w:rsidR="003D7922" w:rsidRPr="003D7922" w:rsidRDefault="003D7922" w:rsidP="003D7922">
            <w:pPr>
              <w:spacing w:line="360" w:lineRule="exact"/>
              <w:jc w:val="center"/>
              <w:rPr>
                <w:rFonts w:ascii="宋体" w:hAnsi="宋体"/>
              </w:rPr>
            </w:pPr>
            <w:r w:rsidRPr="003D7922">
              <w:rPr>
                <w:rFonts w:ascii="宋体" w:hAnsi="宋体" w:hint="eastAsia"/>
              </w:rPr>
              <w:t>1</w:t>
            </w:r>
          </w:p>
        </w:tc>
        <w:tc>
          <w:tcPr>
            <w:tcW w:w="4781" w:type="dxa"/>
            <w:vAlign w:val="center"/>
          </w:tcPr>
          <w:p w:rsidR="003D7922" w:rsidRPr="003D7922" w:rsidRDefault="003D7922" w:rsidP="003D7922">
            <w:pPr>
              <w:spacing w:line="360" w:lineRule="exact"/>
              <w:jc w:val="left"/>
              <w:rPr>
                <w:rFonts w:ascii="宋体" w:hAnsi="宋体"/>
              </w:rPr>
            </w:pPr>
            <w:r w:rsidRPr="003D7922">
              <w:rPr>
                <w:rFonts w:ascii="宋体" w:hAnsi="宋体" w:hint="eastAsia"/>
              </w:rPr>
              <w:t>4</w:t>
            </w:r>
            <w:r w:rsidRPr="003D7922">
              <w:rPr>
                <w:rFonts w:ascii="宋体" w:hAnsi="宋体"/>
              </w:rPr>
              <w:t>2U,</w:t>
            </w:r>
            <w:r w:rsidRPr="003D7922">
              <w:rPr>
                <w:rFonts w:ascii="宋体" w:hAnsi="宋体" w:cs="宋体" w:hint="eastAsia"/>
              </w:rPr>
              <w:t xml:space="preserve"> 600mm*1000mm*2000mm</w:t>
            </w:r>
          </w:p>
        </w:tc>
      </w:tr>
    </w:tbl>
    <w:p w:rsidR="003D7922" w:rsidRDefault="003D7922" w:rsidP="003D7922">
      <w:pPr>
        <w:widowControl/>
        <w:spacing w:line="360" w:lineRule="auto"/>
        <w:ind w:firstLineChars="200" w:firstLine="420"/>
        <w:rPr>
          <w:rFonts w:ascii="宋体" w:hAnsi="宋体" w:cs="宋体"/>
          <w:kern w:val="0"/>
        </w:rPr>
      </w:pPr>
      <w:r>
        <w:rPr>
          <w:rFonts w:ascii="宋体" w:hAnsi="宋体" w:cs="宋体" w:hint="eastAsia"/>
          <w:kern w:val="0"/>
        </w:rPr>
        <w:t>备注：</w:t>
      </w:r>
    </w:p>
    <w:p w:rsidR="003D7922" w:rsidRDefault="003D7922" w:rsidP="003D7922">
      <w:pPr>
        <w:widowControl/>
        <w:spacing w:line="360" w:lineRule="auto"/>
        <w:ind w:left="420"/>
        <w:rPr>
          <w:rFonts w:ascii="宋体" w:hAnsi="宋体" w:cs="宋体"/>
          <w:kern w:val="0"/>
        </w:rPr>
      </w:pPr>
      <w:r>
        <w:rPr>
          <w:rFonts w:ascii="宋体" w:hAnsi="宋体" w:cs="宋体" w:hint="eastAsia"/>
          <w:kern w:val="0"/>
        </w:rPr>
        <w:t>（1） 依照项目进度安排提供非涉密档案。</w:t>
      </w:r>
    </w:p>
    <w:p w:rsidR="003D7922" w:rsidRDefault="003D7922" w:rsidP="003D7922">
      <w:pPr>
        <w:widowControl/>
        <w:spacing w:line="360" w:lineRule="auto"/>
        <w:ind w:left="420"/>
        <w:rPr>
          <w:rFonts w:ascii="宋体" w:hAnsi="宋体" w:cs="宋体"/>
          <w:kern w:val="0"/>
        </w:rPr>
      </w:pPr>
      <w:r>
        <w:rPr>
          <w:rFonts w:ascii="宋体" w:hAnsi="宋体" w:cs="宋体" w:hint="eastAsia"/>
          <w:kern w:val="0"/>
        </w:rPr>
        <w:t>（2） 由</w:t>
      </w:r>
      <w:r>
        <w:rPr>
          <w:rFonts w:ascii="宋体" w:hAnsi="宋体" w:cs="宋体" w:hint="eastAsia"/>
          <w:color w:val="000000"/>
          <w:kern w:val="0"/>
          <w:shd w:val="clear" w:color="auto" w:fill="FFFFFF"/>
        </w:rPr>
        <w:t>阳春市档案馆</w:t>
      </w:r>
      <w:r>
        <w:rPr>
          <w:rFonts w:ascii="宋体" w:hAnsi="宋体" w:cs="宋体" w:hint="eastAsia"/>
          <w:kern w:val="0"/>
        </w:rPr>
        <w:t>提供档案数字化加工场地并安装视频监控设备，确保监控无死角，同时应</w:t>
      </w:r>
      <w:r>
        <w:rPr>
          <w:rFonts w:ascii="宋体" w:hAnsi="宋体" w:cs="宋体" w:hint="eastAsia"/>
          <w:color w:val="000000"/>
          <w:kern w:val="0"/>
        </w:rPr>
        <w:t>依照</w:t>
      </w:r>
      <w:r>
        <w:rPr>
          <w:rFonts w:ascii="宋体" w:hAnsi="宋体" w:cs="宋体" w:hint="eastAsia"/>
          <w:kern w:val="0"/>
        </w:rPr>
        <w:t>《档案数字化外包安全管理规范》（档办发【2014】7号）要求，需要提供能保存不少于5个月的监控录像硬盘。</w:t>
      </w:r>
    </w:p>
    <w:p w:rsidR="003D7922" w:rsidRDefault="003D7922" w:rsidP="003D7922">
      <w:pPr>
        <w:widowControl/>
        <w:spacing w:line="360" w:lineRule="auto"/>
        <w:ind w:left="420"/>
        <w:rPr>
          <w:rFonts w:ascii="宋体" w:hAnsi="宋体" w:cs="宋体"/>
          <w:kern w:val="0"/>
        </w:rPr>
      </w:pPr>
      <w:r>
        <w:rPr>
          <w:rFonts w:ascii="宋体" w:hAnsi="宋体" w:cs="宋体" w:hint="eastAsia"/>
          <w:kern w:val="0"/>
        </w:rPr>
        <w:t>（3） 因管理的要求，由</w:t>
      </w:r>
      <w:r>
        <w:rPr>
          <w:rFonts w:ascii="宋体" w:hAnsi="宋体" w:cs="宋体" w:hint="eastAsia"/>
          <w:color w:val="000000"/>
          <w:kern w:val="0"/>
          <w:shd w:val="clear" w:color="auto" w:fill="FFFFFF"/>
        </w:rPr>
        <w:t>阳春市档案馆</w:t>
      </w:r>
      <w:r>
        <w:rPr>
          <w:rFonts w:ascii="宋体" w:hAnsi="宋体" w:cs="宋体" w:hint="eastAsia"/>
          <w:kern w:val="0"/>
        </w:rPr>
        <w:t>提供计算机硬盘。</w:t>
      </w:r>
    </w:p>
    <w:p w:rsidR="003D7922" w:rsidRPr="002E185B" w:rsidRDefault="003D7922" w:rsidP="003D7922">
      <w:pPr>
        <w:pStyle w:val="af0"/>
        <w:numPr>
          <w:ilvl w:val="0"/>
          <w:numId w:val="18"/>
        </w:numPr>
        <w:tabs>
          <w:tab w:val="left" w:pos="540"/>
        </w:tabs>
        <w:adjustRightInd w:val="0"/>
        <w:snapToGrid w:val="0"/>
        <w:spacing w:line="360" w:lineRule="auto"/>
        <w:ind w:left="993" w:hanging="573"/>
        <w:rPr>
          <w:rFonts w:hAnsi="宋体" w:cs="宋体"/>
          <w:color w:val="000000"/>
          <w:sz w:val="21"/>
        </w:rPr>
      </w:pPr>
      <w:r w:rsidRPr="002E185B">
        <w:rPr>
          <w:rFonts w:hAnsi="宋体" w:cs="宋体" w:hint="eastAsia"/>
          <w:sz w:val="21"/>
        </w:rPr>
        <w:t>档案耗材由</w:t>
      </w:r>
      <w:r>
        <w:rPr>
          <w:rFonts w:hAnsi="宋体" w:cs="宋体" w:hint="eastAsia"/>
          <w:color w:val="000000"/>
          <w:sz w:val="21"/>
          <w:shd w:val="clear" w:color="auto" w:fill="FFFFFF"/>
        </w:rPr>
        <w:t>中标方</w:t>
      </w:r>
      <w:r w:rsidRPr="002E185B">
        <w:rPr>
          <w:rFonts w:hAnsi="宋体" w:cs="宋体" w:hint="eastAsia"/>
          <w:color w:val="000000"/>
          <w:sz w:val="21"/>
          <w:shd w:val="clear" w:color="auto" w:fill="FFFFFF"/>
        </w:rPr>
        <w:t>提供，如白纸、档案盒、档案用纸、胶水、装订线等。</w:t>
      </w:r>
    </w:p>
    <w:p w:rsidR="005A521F" w:rsidRPr="00B57AEA" w:rsidRDefault="005A521F" w:rsidP="003D7922">
      <w:pPr>
        <w:spacing w:line="360" w:lineRule="auto"/>
        <w:rPr>
          <w:lang w:val="en-GB"/>
        </w:rPr>
      </w:pPr>
    </w:p>
    <w:p w:rsidR="003D7922" w:rsidRPr="003D7922" w:rsidRDefault="003D7922" w:rsidP="003D7922">
      <w:pPr>
        <w:numPr>
          <w:ilvl w:val="0"/>
          <w:numId w:val="16"/>
        </w:numPr>
        <w:tabs>
          <w:tab w:val="left" w:pos="624"/>
        </w:tabs>
        <w:autoSpaceDE w:val="0"/>
        <w:autoSpaceDN w:val="0"/>
        <w:adjustRightInd w:val="0"/>
        <w:spacing w:line="360" w:lineRule="auto"/>
        <w:jc w:val="left"/>
        <w:rPr>
          <w:rFonts w:ascii="宋体" w:hAnsi="宋体" w:cs="宋体"/>
          <w:b/>
        </w:rPr>
      </w:pPr>
      <w:r w:rsidRPr="003D7922">
        <w:rPr>
          <w:rFonts w:ascii="宋体" w:hAnsi="宋体" w:cs="宋体" w:hint="eastAsia"/>
          <w:b/>
        </w:rPr>
        <w:t>项目具体要求</w:t>
      </w:r>
    </w:p>
    <w:p w:rsidR="003D7922" w:rsidRPr="003D7922" w:rsidRDefault="003D7922" w:rsidP="003D7922">
      <w:pPr>
        <w:pStyle w:val="af2"/>
        <w:numPr>
          <w:ilvl w:val="0"/>
          <w:numId w:val="17"/>
        </w:numPr>
        <w:tabs>
          <w:tab w:val="left" w:pos="624"/>
        </w:tabs>
        <w:spacing w:line="360" w:lineRule="auto"/>
        <w:ind w:firstLineChars="0"/>
        <w:rPr>
          <w:vanish/>
          <w:lang w:val="en-GB"/>
        </w:rPr>
      </w:pPr>
    </w:p>
    <w:p w:rsidR="003D7922" w:rsidRPr="003D7922" w:rsidRDefault="003D7922" w:rsidP="003D7922">
      <w:pPr>
        <w:pStyle w:val="af2"/>
        <w:numPr>
          <w:ilvl w:val="0"/>
          <w:numId w:val="17"/>
        </w:numPr>
        <w:tabs>
          <w:tab w:val="left" w:pos="624"/>
        </w:tabs>
        <w:spacing w:line="360" w:lineRule="auto"/>
        <w:ind w:firstLineChars="0"/>
        <w:rPr>
          <w:vanish/>
          <w:lang w:val="en-GB"/>
        </w:rPr>
      </w:pPr>
    </w:p>
    <w:p w:rsidR="003D7922" w:rsidRPr="003D7922" w:rsidRDefault="003D7922" w:rsidP="003D7922">
      <w:pPr>
        <w:numPr>
          <w:ilvl w:val="1"/>
          <w:numId w:val="17"/>
        </w:numPr>
        <w:tabs>
          <w:tab w:val="left" w:pos="624"/>
        </w:tabs>
        <w:spacing w:line="360" w:lineRule="auto"/>
        <w:rPr>
          <w:lang w:val="en-GB"/>
        </w:rPr>
      </w:pPr>
      <w:r w:rsidRPr="003D7922">
        <w:rPr>
          <w:rFonts w:hint="eastAsia"/>
          <w:lang w:val="en-GB"/>
        </w:rPr>
        <w:t>本项目为一个整体，投标人必须对本项目整体进行投标，不能只对其中部分货物进行投标，且要提供详细的技术方案资料。</w:t>
      </w:r>
    </w:p>
    <w:p w:rsidR="003D7922" w:rsidRPr="003D7922" w:rsidRDefault="003D7922" w:rsidP="003D7922">
      <w:pPr>
        <w:numPr>
          <w:ilvl w:val="1"/>
          <w:numId w:val="17"/>
        </w:numPr>
        <w:tabs>
          <w:tab w:val="left" w:pos="624"/>
        </w:tabs>
        <w:spacing w:line="360" w:lineRule="auto"/>
        <w:rPr>
          <w:lang w:val="en-GB"/>
        </w:rPr>
      </w:pPr>
      <w:r w:rsidRPr="003D7922">
        <w:rPr>
          <w:rFonts w:hint="eastAsia"/>
          <w:lang w:val="en-GB"/>
        </w:rPr>
        <w:t>本项目为交钥匙项目，要求投标人提供本用户需求所要求的货物及相关服务，投标人应该估算所有费用且对本项目的所有采购内容进行报价，投标报价应包括：项目设计、施工、供货、安装、调试、测试、验收、培训、技术服务（包括技术资料的提供）、免费质保期保障及税费等一切费用，项目实施后中标人不得另行收取其他任何费用。</w:t>
      </w:r>
    </w:p>
    <w:p w:rsidR="003D7922" w:rsidRPr="003D7922" w:rsidRDefault="003D7922" w:rsidP="003D7922">
      <w:pPr>
        <w:numPr>
          <w:ilvl w:val="1"/>
          <w:numId w:val="17"/>
        </w:numPr>
        <w:tabs>
          <w:tab w:val="left" w:pos="624"/>
        </w:tabs>
        <w:spacing w:line="360" w:lineRule="auto"/>
        <w:rPr>
          <w:lang w:val="en-GB"/>
        </w:rPr>
      </w:pPr>
      <w:r w:rsidRPr="003D7922">
        <w:rPr>
          <w:rFonts w:hint="eastAsia"/>
          <w:lang w:val="en-GB"/>
        </w:rPr>
        <w:t>对于影响完成本项目正常工作的必要组成部分，无论在技术规范中指出与否，投标人都应在投标文件中明确列出。</w:t>
      </w:r>
    </w:p>
    <w:p w:rsidR="003D7922" w:rsidRPr="003D7922" w:rsidRDefault="003D7922" w:rsidP="003D7922">
      <w:pPr>
        <w:numPr>
          <w:ilvl w:val="1"/>
          <w:numId w:val="17"/>
        </w:numPr>
        <w:tabs>
          <w:tab w:val="left" w:pos="624"/>
        </w:tabs>
        <w:spacing w:line="360" w:lineRule="auto"/>
        <w:rPr>
          <w:lang w:val="en-GB"/>
        </w:rPr>
      </w:pPr>
      <w:r w:rsidRPr="003D7922">
        <w:rPr>
          <w:rFonts w:hint="eastAsia"/>
          <w:lang w:val="en-GB"/>
        </w:rPr>
        <w:t>投标人必须根据本用户需求书对项目进行深化设计，并在投标文件中提供详细的技术方案，包括但不限于所投入设备详细技术参数（指标），项目施工方案，项目实施组织、管理方案，供货及安装技术方案，技术培训方案，质量保证措施和售后服务方案等。</w:t>
      </w:r>
    </w:p>
    <w:p w:rsidR="003D7922" w:rsidRPr="003D7922" w:rsidRDefault="003D7922" w:rsidP="003D7922">
      <w:pPr>
        <w:numPr>
          <w:ilvl w:val="1"/>
          <w:numId w:val="17"/>
        </w:numPr>
        <w:tabs>
          <w:tab w:val="left" w:pos="624"/>
        </w:tabs>
        <w:spacing w:line="360" w:lineRule="auto"/>
        <w:rPr>
          <w:lang w:val="en-GB"/>
        </w:rPr>
      </w:pPr>
      <w:r w:rsidRPr="003D7922">
        <w:rPr>
          <w:rFonts w:hint="eastAsia"/>
          <w:lang w:val="en-GB"/>
        </w:rPr>
        <w:t>中标人必须保证，采购人在中华人民共和国境内使用投标货物、资料、技术、服务或其任何一</w:t>
      </w:r>
      <w:r w:rsidRPr="003D7922">
        <w:rPr>
          <w:rFonts w:hint="eastAsia"/>
          <w:lang w:val="en-GB"/>
        </w:rPr>
        <w:lastRenderedPageBreak/>
        <w:t>部分时，享有不受限制的无偿使用权，不会产生因第三方提出侵犯其专利权、商标权或其它知识产权而引起的法律或经济纠纷。如因第三方提出其专利权、商标权或其他知识产权的侵犯之诉，则一切法律责任由中标人承担。如因此给采购人造成损失的，中标人负责全额赔偿。</w:t>
      </w:r>
    </w:p>
    <w:p w:rsidR="003D7922" w:rsidRDefault="003D7922" w:rsidP="003D7922">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3D7922">
        <w:rPr>
          <w:rFonts w:ascii="宋体" w:hAnsi="宋体" w:cs="宋体" w:hint="eastAsia"/>
          <w:b/>
        </w:rPr>
        <w:t>数据备份模块参数要求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6"/>
        <w:gridCol w:w="1496"/>
        <w:gridCol w:w="6738"/>
      </w:tblGrid>
      <w:tr w:rsidR="003D7922" w:rsidRPr="009535FD" w:rsidTr="003D7922">
        <w:trPr>
          <w:trHeight w:val="630"/>
        </w:trPr>
        <w:tc>
          <w:tcPr>
            <w:tcW w:w="1416" w:type="pct"/>
            <w:gridSpan w:val="2"/>
            <w:tcBorders>
              <w:top w:val="single" w:sz="4" w:space="0" w:color="auto"/>
              <w:left w:val="single" w:sz="4" w:space="0" w:color="auto"/>
              <w:bottom w:val="single" w:sz="4" w:space="0" w:color="auto"/>
              <w:right w:val="single" w:sz="4" w:space="0" w:color="auto"/>
            </w:tcBorders>
            <w:shd w:val="clear" w:color="auto" w:fill="D9D9D9"/>
            <w:vAlign w:val="center"/>
          </w:tcPr>
          <w:p w:rsidR="003D7922" w:rsidRPr="003D7922" w:rsidRDefault="003D7922" w:rsidP="003D7922">
            <w:pPr>
              <w:widowControl/>
              <w:spacing w:before="60" w:after="60" w:line="360" w:lineRule="auto"/>
              <w:jc w:val="center"/>
              <w:rPr>
                <w:rFonts w:ascii="宋体" w:hAnsi="宋体"/>
                <w:kern w:val="0"/>
              </w:rPr>
            </w:pPr>
            <w:r w:rsidRPr="003D7922">
              <w:rPr>
                <w:rFonts w:ascii="宋体" w:hAnsi="宋体"/>
                <w:kern w:val="0"/>
              </w:rPr>
              <w:t>指标项目</w:t>
            </w:r>
          </w:p>
        </w:tc>
        <w:tc>
          <w:tcPr>
            <w:tcW w:w="3584" w:type="pct"/>
            <w:tcBorders>
              <w:top w:val="single" w:sz="4" w:space="0" w:color="auto"/>
              <w:left w:val="single" w:sz="4" w:space="0" w:color="auto"/>
              <w:bottom w:val="single" w:sz="4" w:space="0" w:color="auto"/>
              <w:right w:val="single" w:sz="4" w:space="0" w:color="auto"/>
            </w:tcBorders>
            <w:shd w:val="clear" w:color="auto" w:fill="D9D9D9"/>
            <w:vAlign w:val="center"/>
          </w:tcPr>
          <w:p w:rsidR="003D7922" w:rsidRPr="003D7922" w:rsidRDefault="003D7922" w:rsidP="003D7922">
            <w:pPr>
              <w:widowControl/>
              <w:spacing w:before="60" w:after="60" w:line="360" w:lineRule="auto"/>
              <w:jc w:val="center"/>
              <w:rPr>
                <w:rFonts w:ascii="宋体" w:hAnsi="宋体"/>
                <w:kern w:val="0"/>
              </w:rPr>
            </w:pPr>
            <w:r w:rsidRPr="003D7922">
              <w:rPr>
                <w:rFonts w:ascii="宋体" w:hAnsi="宋体"/>
                <w:kern w:val="0"/>
              </w:rPr>
              <w:t>技术规格及配置要求</w:t>
            </w:r>
          </w:p>
        </w:tc>
      </w:tr>
      <w:tr w:rsidR="003D7922" w:rsidRPr="009535FD" w:rsidTr="003D7922">
        <w:trPr>
          <w:trHeight w:val="804"/>
        </w:trPr>
        <w:tc>
          <w:tcPr>
            <w:tcW w:w="620" w:type="pct"/>
            <w:vMerge w:val="restart"/>
            <w:tcBorders>
              <w:left w:val="single" w:sz="6" w:space="0" w:color="auto"/>
              <w:right w:val="single" w:sz="6" w:space="0" w:color="auto"/>
            </w:tcBorders>
            <w:vAlign w:val="center"/>
          </w:tcPr>
          <w:p w:rsidR="003D7922" w:rsidRPr="003D7922" w:rsidRDefault="003D7922" w:rsidP="003D7922">
            <w:pPr>
              <w:widowControl/>
              <w:spacing w:before="60" w:after="60" w:line="360" w:lineRule="auto"/>
              <w:jc w:val="center"/>
              <w:rPr>
                <w:rFonts w:ascii="宋体" w:hAnsi="宋体"/>
                <w:kern w:val="0"/>
              </w:rPr>
            </w:pPr>
            <w:r w:rsidRPr="003D7922">
              <w:rPr>
                <w:rFonts w:ascii="宋体" w:hAnsi="宋体"/>
                <w:kern w:val="0"/>
              </w:rPr>
              <w:t>品牌</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rPr>
            </w:pPr>
            <w:r w:rsidRPr="003D7922">
              <w:rPr>
                <w:rFonts w:ascii="宋体" w:hAnsi="宋体"/>
              </w:rPr>
              <w:t>非OEM品牌</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rPr>
            </w:pPr>
            <w:r w:rsidRPr="003D7922">
              <w:rPr>
                <w:rFonts w:ascii="宋体" w:hAnsi="宋体" w:cs="Arial" w:hint="eastAsia"/>
                <w:kern w:val="0"/>
              </w:rPr>
              <w:t>设备制造商是拥有自主知识产权且最主要的业务是存储产品的专业存储厂商，非OEM品牌或联合品牌，拥有属于自身品牌的IEEE OUI地址段（提供IEEE的查询结果截图）；</w:t>
            </w:r>
          </w:p>
        </w:tc>
      </w:tr>
      <w:tr w:rsidR="003D7922" w:rsidRPr="009535FD" w:rsidTr="003D7922">
        <w:trPr>
          <w:trHeight w:val="687"/>
        </w:trPr>
        <w:tc>
          <w:tcPr>
            <w:tcW w:w="620" w:type="pct"/>
            <w:vMerge/>
            <w:tcBorders>
              <w:left w:val="single" w:sz="6" w:space="0" w:color="auto"/>
              <w:right w:val="single" w:sz="6" w:space="0" w:color="auto"/>
            </w:tcBorders>
            <w:vAlign w:val="center"/>
          </w:tcPr>
          <w:p w:rsidR="003D7922" w:rsidRPr="003D7922" w:rsidRDefault="003D7922" w:rsidP="003D7922">
            <w:pPr>
              <w:widowControl/>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rPr>
            </w:pPr>
            <w:r w:rsidRPr="003D7922">
              <w:rPr>
                <w:rFonts w:ascii="宋体" w:hAnsi="宋体"/>
              </w:rPr>
              <w:t>产品要求</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hint="eastAsia"/>
                <w:kern w:val="0"/>
              </w:rPr>
              <w:t>本次招标产品通过CE认证（提供认证证书）；</w:t>
            </w:r>
          </w:p>
        </w:tc>
      </w:tr>
      <w:tr w:rsidR="003D7922" w:rsidRPr="00C37244" w:rsidTr="003D7922">
        <w:trPr>
          <w:trHeight w:val="687"/>
        </w:trPr>
        <w:tc>
          <w:tcPr>
            <w:tcW w:w="620" w:type="pct"/>
            <w:vMerge w:val="restart"/>
            <w:tcBorders>
              <w:left w:val="single" w:sz="6" w:space="0" w:color="auto"/>
              <w:right w:val="single" w:sz="6" w:space="0" w:color="auto"/>
            </w:tcBorders>
            <w:vAlign w:val="center"/>
          </w:tcPr>
          <w:p w:rsidR="003D7922" w:rsidRPr="003D7922" w:rsidRDefault="003D7922" w:rsidP="003D7922">
            <w:pPr>
              <w:widowControl/>
              <w:spacing w:before="60" w:after="60" w:line="360" w:lineRule="auto"/>
              <w:jc w:val="center"/>
              <w:rPr>
                <w:rFonts w:ascii="宋体" w:hAnsi="宋体"/>
                <w:kern w:val="0"/>
              </w:rPr>
            </w:pPr>
            <w:r w:rsidRPr="003D7922">
              <w:rPr>
                <w:rFonts w:ascii="宋体" w:hAnsi="宋体"/>
                <w:kern w:val="0"/>
              </w:rPr>
              <w:t>控制器</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体系架构</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Del="0063462B" w:rsidRDefault="003D7922" w:rsidP="003D7922">
            <w:pPr>
              <w:spacing w:before="60" w:after="60" w:line="360" w:lineRule="auto"/>
              <w:rPr>
                <w:rFonts w:ascii="宋体" w:hAnsi="宋体"/>
                <w:kern w:val="0"/>
              </w:rPr>
            </w:pPr>
            <w:r w:rsidRPr="003D7922">
              <w:rPr>
                <w:rFonts w:ascii="宋体" w:hAnsi="宋体" w:cs="宋体" w:hint="eastAsia"/>
                <w:kern w:val="0"/>
              </w:rPr>
              <w:t>配置双控，最大支持支持Active-Active模式</w:t>
            </w:r>
            <w:r w:rsidRPr="003D7922">
              <w:rPr>
                <w:rFonts w:ascii="宋体" w:hAnsi="宋体" w:hint="eastAsia"/>
                <w:color w:val="000000"/>
                <w:kern w:val="0"/>
              </w:rPr>
              <w:t>；配置≥</w:t>
            </w:r>
            <w:r w:rsidRPr="003D7922">
              <w:rPr>
                <w:rFonts w:ascii="宋体" w:hAnsi="宋体" w:hint="eastAsia"/>
                <w:kern w:val="0"/>
              </w:rPr>
              <w:t>2</w:t>
            </w:r>
            <w:r w:rsidRPr="003D7922">
              <w:rPr>
                <w:rFonts w:ascii="宋体" w:hAnsi="宋体" w:hint="eastAsia"/>
                <w:color w:val="000000"/>
                <w:kern w:val="0"/>
              </w:rPr>
              <w:t>个SAN控制器；（SAN控制器不包括外接虚拟化网关或者NAS控制器等）</w:t>
            </w:r>
          </w:p>
        </w:tc>
      </w:tr>
      <w:tr w:rsidR="003D7922" w:rsidRPr="009535FD" w:rsidTr="003D7922">
        <w:trPr>
          <w:trHeight w:val="687"/>
        </w:trPr>
        <w:tc>
          <w:tcPr>
            <w:tcW w:w="620" w:type="pct"/>
            <w:vMerge/>
            <w:tcBorders>
              <w:left w:val="single" w:sz="6" w:space="0" w:color="auto"/>
              <w:right w:val="single" w:sz="6" w:space="0" w:color="auto"/>
            </w:tcBorders>
            <w:vAlign w:val="center"/>
          </w:tcPr>
          <w:p w:rsidR="003D7922" w:rsidRPr="003D7922" w:rsidRDefault="003D7922" w:rsidP="003D7922">
            <w:pPr>
              <w:widowControl/>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hint="eastAsia"/>
                <w:kern w:val="0"/>
              </w:rPr>
              <w:t>前端主机接口</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cs="Arial"/>
                <w:kern w:val="0"/>
              </w:rPr>
            </w:pPr>
            <w:r w:rsidRPr="003D7922">
              <w:rPr>
                <w:rFonts w:ascii="宋体" w:hAnsi="宋体" w:hint="eastAsia"/>
                <w:kern w:val="0"/>
              </w:rPr>
              <w:t>配置板载接口</w:t>
            </w:r>
            <w:r w:rsidRPr="003D7922">
              <w:rPr>
                <w:rFonts w:ascii="宋体" w:hAnsi="宋体" w:cs="Arial" w:hint="eastAsia"/>
                <w:kern w:val="0"/>
              </w:rPr>
              <w:t>1Gbps iSCSI</w:t>
            </w:r>
            <w:r w:rsidRPr="003D7922">
              <w:rPr>
                <w:rFonts w:ascii="宋体" w:hAnsi="宋体" w:hint="eastAsia"/>
                <w:kern w:val="0"/>
              </w:rPr>
              <w:t>≥8个</w:t>
            </w:r>
          </w:p>
        </w:tc>
      </w:tr>
      <w:tr w:rsidR="003D7922" w:rsidRPr="009535FD" w:rsidTr="003D7922">
        <w:trPr>
          <w:trHeight w:val="687"/>
        </w:trPr>
        <w:tc>
          <w:tcPr>
            <w:tcW w:w="620" w:type="pct"/>
            <w:vMerge/>
            <w:tcBorders>
              <w:left w:val="single" w:sz="6" w:space="0" w:color="auto"/>
              <w:right w:val="single" w:sz="6" w:space="0" w:color="auto"/>
            </w:tcBorders>
            <w:vAlign w:val="center"/>
          </w:tcPr>
          <w:p w:rsidR="003D7922" w:rsidRPr="003D7922" w:rsidRDefault="003D7922" w:rsidP="003D7922">
            <w:pPr>
              <w:widowControl/>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hint="eastAsia"/>
                <w:kern w:val="0"/>
              </w:rPr>
              <w:t>后端硬盘接口</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color w:val="000000"/>
              </w:rPr>
            </w:pPr>
            <w:r w:rsidRPr="003D7922">
              <w:rPr>
                <w:rFonts w:ascii="宋体" w:hAnsi="宋体"/>
                <w:color w:val="000000"/>
              </w:rPr>
              <w:t>配置后端磁盘通道≥</w:t>
            </w:r>
            <w:r w:rsidRPr="003D7922">
              <w:rPr>
                <w:rFonts w:ascii="宋体" w:hAnsi="宋体" w:hint="eastAsia"/>
                <w:color w:val="000000"/>
              </w:rPr>
              <w:t>4</w:t>
            </w:r>
            <w:r w:rsidRPr="003D7922">
              <w:rPr>
                <w:rFonts w:ascii="宋体" w:hAnsi="宋体"/>
                <w:color w:val="000000"/>
              </w:rPr>
              <w:t>个，SAS</w:t>
            </w:r>
            <w:r w:rsidRPr="003D7922">
              <w:rPr>
                <w:rFonts w:ascii="宋体" w:hAnsi="宋体" w:hint="eastAsia"/>
                <w:color w:val="000000"/>
              </w:rPr>
              <w:t>3</w:t>
            </w:r>
            <w:r w:rsidRPr="003D7922">
              <w:rPr>
                <w:rFonts w:ascii="宋体" w:hAnsi="宋体"/>
                <w:color w:val="000000"/>
              </w:rPr>
              <w:t>.0规范，总带宽≥</w:t>
            </w:r>
            <w:r w:rsidRPr="003D7922">
              <w:rPr>
                <w:rFonts w:ascii="宋体" w:hAnsi="宋体" w:hint="eastAsia"/>
                <w:color w:val="000000"/>
              </w:rPr>
              <w:t>192</w:t>
            </w:r>
            <w:r w:rsidRPr="003D7922">
              <w:rPr>
                <w:rFonts w:ascii="宋体" w:hAnsi="宋体"/>
                <w:color w:val="000000"/>
              </w:rPr>
              <w:t>Gb；</w:t>
            </w:r>
          </w:p>
        </w:tc>
      </w:tr>
      <w:tr w:rsidR="003D7922" w:rsidRPr="009535FD" w:rsidTr="003D7922">
        <w:trPr>
          <w:trHeight w:val="687"/>
        </w:trPr>
        <w:tc>
          <w:tcPr>
            <w:tcW w:w="620" w:type="pct"/>
            <w:vMerge w:val="restart"/>
            <w:tcBorders>
              <w:left w:val="single" w:sz="6" w:space="0" w:color="auto"/>
              <w:right w:val="single" w:sz="6" w:space="0" w:color="auto"/>
            </w:tcBorders>
            <w:vAlign w:val="center"/>
          </w:tcPr>
          <w:p w:rsidR="003D7922" w:rsidRPr="003D7922" w:rsidRDefault="003D7922" w:rsidP="003D7922">
            <w:pPr>
              <w:widowControl/>
              <w:spacing w:before="60" w:after="60" w:line="360" w:lineRule="auto"/>
              <w:jc w:val="center"/>
              <w:rPr>
                <w:rFonts w:ascii="宋体" w:hAnsi="宋体"/>
                <w:kern w:val="0"/>
              </w:rPr>
            </w:pPr>
            <w:r w:rsidRPr="003D7922">
              <w:rPr>
                <w:rFonts w:ascii="宋体" w:hAnsi="宋体"/>
                <w:kern w:val="0"/>
              </w:rPr>
              <w:t>缓存</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缓存</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hint="eastAsia"/>
                <w:color w:val="000000"/>
              </w:rPr>
              <w:t>配置高速缓存≥16</w:t>
            </w:r>
            <w:r w:rsidRPr="003D7922">
              <w:rPr>
                <w:rFonts w:ascii="宋体" w:hAnsi="宋体"/>
                <w:color w:val="000000"/>
              </w:rPr>
              <w:t>GB</w:t>
            </w:r>
          </w:p>
        </w:tc>
      </w:tr>
      <w:tr w:rsidR="003D7922" w:rsidRPr="009535FD" w:rsidTr="003D7922">
        <w:trPr>
          <w:trHeight w:val="687"/>
        </w:trPr>
        <w:tc>
          <w:tcPr>
            <w:tcW w:w="620" w:type="pct"/>
            <w:vMerge/>
            <w:tcBorders>
              <w:left w:val="single" w:sz="6" w:space="0" w:color="auto"/>
              <w:right w:val="single" w:sz="6" w:space="0" w:color="auto"/>
            </w:tcBorders>
            <w:vAlign w:val="center"/>
          </w:tcPr>
          <w:p w:rsidR="003D7922" w:rsidRPr="003D7922" w:rsidRDefault="003D7922" w:rsidP="003D7922">
            <w:pPr>
              <w:widowControl/>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缓存保护</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rPr>
            </w:pPr>
            <w:r w:rsidRPr="003D7922">
              <w:rPr>
                <w:rFonts w:ascii="宋体" w:hAnsi="宋体" w:cs="宋体" w:hint="eastAsia"/>
                <w:kern w:val="0"/>
              </w:rPr>
              <w:t>支持写缓存镜像，采用缓存降落技术，掉电后能够将缓存数据下刷到硬盘中进行永久保存;</w:t>
            </w:r>
          </w:p>
        </w:tc>
      </w:tr>
      <w:tr w:rsidR="003D7922" w:rsidRPr="009535FD" w:rsidTr="003D7922">
        <w:trPr>
          <w:trHeight w:val="687"/>
        </w:trPr>
        <w:tc>
          <w:tcPr>
            <w:tcW w:w="620" w:type="pct"/>
            <w:vMerge/>
            <w:tcBorders>
              <w:left w:val="single" w:sz="6" w:space="0" w:color="auto"/>
              <w:right w:val="single" w:sz="6" w:space="0" w:color="auto"/>
            </w:tcBorders>
            <w:vAlign w:val="center"/>
          </w:tcPr>
          <w:p w:rsidR="003D7922" w:rsidRPr="003D7922" w:rsidRDefault="003D7922" w:rsidP="003D7922">
            <w:pPr>
              <w:widowControl/>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rPr>
            </w:pPr>
            <w:r w:rsidRPr="003D7922">
              <w:rPr>
                <w:rFonts w:ascii="宋体" w:hAnsi="宋体"/>
              </w:rPr>
              <w:t>二级缓存</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color w:val="FF0000"/>
              </w:rPr>
            </w:pPr>
            <w:r w:rsidRPr="003D7922">
              <w:rPr>
                <w:rFonts w:ascii="宋体" w:hAnsi="宋体" w:cs="宋体"/>
                <w:kern w:val="0"/>
              </w:rPr>
              <w:t>二级缓存扩展能力≥</w:t>
            </w:r>
            <w:r w:rsidRPr="003D7922">
              <w:rPr>
                <w:rFonts w:ascii="宋体" w:hAnsi="宋体" w:cs="宋体" w:hint="eastAsia"/>
                <w:kern w:val="0"/>
              </w:rPr>
              <w:t>4.8</w:t>
            </w:r>
            <w:r w:rsidRPr="003D7922">
              <w:rPr>
                <w:rFonts w:ascii="宋体" w:hAnsi="宋体" w:cs="宋体"/>
                <w:kern w:val="0"/>
              </w:rPr>
              <w:t>TB；</w:t>
            </w:r>
          </w:p>
        </w:tc>
      </w:tr>
      <w:tr w:rsidR="003D7922" w:rsidRPr="009535FD" w:rsidTr="003D7922">
        <w:trPr>
          <w:trHeight w:val="728"/>
        </w:trPr>
        <w:tc>
          <w:tcPr>
            <w:tcW w:w="620" w:type="pct"/>
            <w:vMerge w:val="restart"/>
            <w:tcBorders>
              <w:left w:val="single" w:sz="6" w:space="0" w:color="auto"/>
              <w:right w:val="single" w:sz="6" w:space="0" w:color="auto"/>
            </w:tcBorders>
            <w:vAlign w:val="center"/>
          </w:tcPr>
          <w:p w:rsidR="003D7922" w:rsidRPr="003D7922" w:rsidRDefault="003D7922" w:rsidP="003D7922">
            <w:pPr>
              <w:spacing w:before="60" w:after="60" w:line="360" w:lineRule="auto"/>
              <w:jc w:val="center"/>
              <w:rPr>
                <w:rFonts w:ascii="宋体" w:hAnsi="宋体"/>
                <w:kern w:val="0"/>
              </w:rPr>
            </w:pPr>
            <w:r w:rsidRPr="003D7922">
              <w:rPr>
                <w:rFonts w:ascii="宋体" w:hAnsi="宋体"/>
                <w:kern w:val="0"/>
              </w:rPr>
              <w:t>硬盘</w:t>
            </w:r>
            <w:r w:rsidRPr="003D7922">
              <w:rPr>
                <w:rFonts w:ascii="宋体" w:hAnsi="宋体" w:hint="eastAsia"/>
                <w:kern w:val="0"/>
              </w:rPr>
              <w:t>系统</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硬盘配置</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hint="eastAsia"/>
                <w:kern w:val="0"/>
              </w:rPr>
              <w:t>6</w:t>
            </w:r>
            <w:r w:rsidRPr="003D7922">
              <w:rPr>
                <w:rFonts w:ascii="宋体" w:hAnsi="宋体"/>
                <w:kern w:val="0"/>
              </w:rPr>
              <w:t>TB 7200转SAS硬盘≥6块；</w:t>
            </w:r>
          </w:p>
        </w:tc>
      </w:tr>
      <w:tr w:rsidR="003D7922" w:rsidRPr="009535FD" w:rsidTr="003D7922">
        <w:trPr>
          <w:trHeight w:val="728"/>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hint="eastAsia"/>
                <w:kern w:val="0"/>
              </w:rPr>
              <w:t>单硬盘框硬盘数量</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widowControl/>
              <w:spacing w:line="360" w:lineRule="auto"/>
              <w:rPr>
                <w:rFonts w:ascii="宋体" w:hAnsi="宋体"/>
                <w:kern w:val="0"/>
              </w:rPr>
            </w:pPr>
            <w:r w:rsidRPr="003D7922">
              <w:rPr>
                <w:rFonts w:ascii="宋体" w:hAnsi="宋体" w:hint="eastAsia"/>
                <w:kern w:val="0"/>
              </w:rPr>
              <w:t>3.5寸硬盘支持≥12块</w:t>
            </w:r>
            <w:r w:rsidRPr="003D7922">
              <w:rPr>
                <w:rFonts w:ascii="宋体" w:hAnsi="宋体"/>
                <w:kern w:val="0"/>
              </w:rPr>
              <w:t>；</w:t>
            </w:r>
          </w:p>
        </w:tc>
      </w:tr>
      <w:tr w:rsidR="003D7922" w:rsidRPr="009535FD" w:rsidTr="003D7922">
        <w:trPr>
          <w:trHeight w:val="728"/>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磁盘扩展</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color w:val="000000"/>
              </w:rPr>
            </w:pPr>
            <w:r w:rsidRPr="003D7922">
              <w:rPr>
                <w:rFonts w:ascii="宋体" w:hAnsi="宋体"/>
                <w:kern w:val="0"/>
              </w:rPr>
              <w:t>系统支持最大硬盘数≥</w:t>
            </w:r>
            <w:r w:rsidRPr="003D7922">
              <w:rPr>
                <w:rFonts w:ascii="宋体" w:hAnsi="宋体" w:hint="eastAsia"/>
                <w:kern w:val="0"/>
              </w:rPr>
              <w:t>500</w:t>
            </w:r>
            <w:r w:rsidRPr="003D7922">
              <w:rPr>
                <w:rFonts w:ascii="宋体" w:hAnsi="宋体"/>
                <w:kern w:val="0"/>
              </w:rPr>
              <w:t>块，配置全部容量授权许可</w:t>
            </w:r>
            <w:r w:rsidRPr="003D7922">
              <w:rPr>
                <w:rFonts w:ascii="宋体" w:hAnsi="宋体" w:hint="eastAsia"/>
                <w:kern w:val="0"/>
              </w:rPr>
              <w:t>（</w:t>
            </w:r>
            <w:r w:rsidRPr="003D7922">
              <w:rPr>
                <w:rFonts w:ascii="宋体" w:hAnsi="宋体"/>
                <w:kern w:val="0"/>
              </w:rPr>
              <w:t>提供官网</w:t>
            </w:r>
            <w:r w:rsidRPr="003D7922">
              <w:rPr>
                <w:rFonts w:ascii="宋体" w:hAnsi="宋体" w:hint="eastAsia"/>
                <w:kern w:val="0"/>
              </w:rPr>
              <w:t>截</w:t>
            </w:r>
            <w:r w:rsidRPr="003D7922">
              <w:rPr>
                <w:rFonts w:ascii="宋体" w:hAnsi="宋体"/>
                <w:kern w:val="0"/>
              </w:rPr>
              <w:t>图</w:t>
            </w:r>
            <w:r w:rsidRPr="003D7922">
              <w:rPr>
                <w:rFonts w:ascii="宋体" w:hAnsi="宋体" w:hint="eastAsia"/>
                <w:kern w:val="0"/>
              </w:rPr>
              <w:t>，</w:t>
            </w:r>
            <w:r w:rsidRPr="003D7922">
              <w:rPr>
                <w:rFonts w:ascii="宋体" w:hAnsi="宋体"/>
                <w:kern w:val="0"/>
              </w:rPr>
              <w:t>盖原厂</w:t>
            </w:r>
            <w:r w:rsidRPr="003D7922">
              <w:rPr>
                <w:rFonts w:ascii="宋体" w:hAnsi="宋体" w:hint="eastAsia"/>
                <w:kern w:val="0"/>
              </w:rPr>
              <w:t>授权</w:t>
            </w:r>
            <w:r w:rsidRPr="003D7922">
              <w:rPr>
                <w:rFonts w:ascii="宋体" w:hAnsi="宋体"/>
                <w:kern w:val="0"/>
              </w:rPr>
              <w:t>章</w:t>
            </w:r>
            <w:r w:rsidRPr="003D7922">
              <w:rPr>
                <w:rFonts w:ascii="宋体" w:hAnsi="宋体" w:hint="eastAsia"/>
                <w:kern w:val="0"/>
              </w:rPr>
              <w:t>）</w:t>
            </w:r>
            <w:r w:rsidRPr="003D7922">
              <w:rPr>
                <w:rFonts w:ascii="宋体" w:hAnsi="宋体"/>
                <w:color w:val="000000"/>
              </w:rPr>
              <w:t xml:space="preserve"> </w:t>
            </w:r>
          </w:p>
        </w:tc>
      </w:tr>
      <w:tr w:rsidR="003D7922" w:rsidRPr="009535FD" w:rsidTr="003D7922">
        <w:trPr>
          <w:trHeight w:val="728"/>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磁盘混插</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kern w:val="0"/>
              </w:rPr>
              <w:t>支持SSD、SAS、NL-SAS类型硬盘，支持不同硬盘类型在同一硬盘柜混插</w:t>
            </w:r>
            <w:r w:rsidRPr="003D7922">
              <w:rPr>
                <w:rFonts w:ascii="宋体" w:hAnsi="宋体" w:hint="eastAsia"/>
                <w:kern w:val="0"/>
              </w:rPr>
              <w:t>、</w:t>
            </w:r>
            <w:r w:rsidRPr="003D7922">
              <w:rPr>
                <w:rFonts w:ascii="宋体" w:hAnsi="宋体"/>
                <w:kern w:val="0"/>
              </w:rPr>
              <w:t>热拔插</w:t>
            </w:r>
            <w:r w:rsidRPr="003D7922">
              <w:rPr>
                <w:rFonts w:ascii="宋体" w:hAnsi="宋体" w:hint="eastAsia"/>
                <w:kern w:val="0"/>
              </w:rPr>
              <w:t>和在线更换故障硬盘</w:t>
            </w:r>
            <w:r w:rsidRPr="003D7922">
              <w:rPr>
                <w:rFonts w:ascii="宋体" w:hAnsi="宋体"/>
                <w:kern w:val="0"/>
              </w:rPr>
              <w:t xml:space="preserve">； </w:t>
            </w:r>
          </w:p>
        </w:tc>
      </w:tr>
      <w:tr w:rsidR="003D7922" w:rsidRPr="009535FD" w:rsidTr="003D7922">
        <w:trPr>
          <w:trHeight w:val="728"/>
        </w:trPr>
        <w:tc>
          <w:tcPr>
            <w:tcW w:w="620" w:type="pct"/>
            <w:tcBorders>
              <w:left w:val="single" w:sz="6" w:space="0" w:color="auto"/>
              <w:right w:val="single" w:sz="6" w:space="0" w:color="auto"/>
            </w:tcBorders>
            <w:vAlign w:val="center"/>
          </w:tcPr>
          <w:p w:rsidR="003D7922" w:rsidRPr="003D7922" w:rsidRDefault="003D7922" w:rsidP="003D7922">
            <w:pPr>
              <w:spacing w:before="60" w:after="60" w:line="360" w:lineRule="auto"/>
              <w:jc w:val="center"/>
              <w:rPr>
                <w:rFonts w:ascii="宋体" w:hAnsi="宋体"/>
                <w:kern w:val="0"/>
              </w:rPr>
            </w:pPr>
            <w:r w:rsidRPr="003D7922">
              <w:rPr>
                <w:rFonts w:ascii="宋体" w:hAnsi="宋体" w:hint="eastAsia"/>
                <w:kern w:val="0"/>
              </w:rPr>
              <w:t>RAID</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RAID类型</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kern w:val="0"/>
              </w:rPr>
              <w:t>支持RAID 0、1、10、5、6等；</w:t>
            </w:r>
          </w:p>
        </w:tc>
      </w:tr>
      <w:tr w:rsidR="003D7922" w:rsidRPr="009535FD" w:rsidTr="003D7922">
        <w:trPr>
          <w:trHeight w:val="202"/>
        </w:trPr>
        <w:tc>
          <w:tcPr>
            <w:tcW w:w="620" w:type="pct"/>
            <w:vMerge w:val="restart"/>
            <w:tcBorders>
              <w:left w:val="single" w:sz="6" w:space="0" w:color="auto"/>
              <w:right w:val="single" w:sz="6" w:space="0" w:color="auto"/>
            </w:tcBorders>
            <w:vAlign w:val="center"/>
          </w:tcPr>
          <w:p w:rsidR="003D7922" w:rsidRPr="003D7922" w:rsidRDefault="003D7922" w:rsidP="003D7922">
            <w:pPr>
              <w:spacing w:before="60" w:after="60" w:line="360" w:lineRule="auto"/>
              <w:jc w:val="center"/>
              <w:rPr>
                <w:rFonts w:ascii="宋体" w:hAnsi="宋体"/>
                <w:kern w:val="0"/>
              </w:rPr>
            </w:pPr>
            <w:r w:rsidRPr="003D7922">
              <w:rPr>
                <w:rFonts w:ascii="宋体" w:hAnsi="宋体" w:hint="eastAsia"/>
                <w:kern w:val="0"/>
              </w:rPr>
              <w:t>兼容性</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hint="eastAsia"/>
                <w:kern w:val="0"/>
              </w:rPr>
              <w:t>硬盘缓上电</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kern w:val="0"/>
              </w:rPr>
              <w:t>支持硬盘缓上电技术，避免大量硬盘同时上电时，引起电流过载，跳闸</w:t>
            </w:r>
            <w:r w:rsidRPr="003D7922">
              <w:rPr>
                <w:rFonts w:ascii="宋体" w:hAnsi="宋体"/>
                <w:kern w:val="0"/>
              </w:rPr>
              <w:lastRenderedPageBreak/>
              <w:t>风险</w:t>
            </w:r>
            <w:r w:rsidRPr="003D7922">
              <w:rPr>
                <w:rFonts w:ascii="宋体" w:hAnsi="宋体" w:hint="eastAsia"/>
                <w:kern w:val="0"/>
              </w:rPr>
              <w:t>；</w:t>
            </w:r>
          </w:p>
        </w:tc>
      </w:tr>
      <w:tr w:rsidR="003D7922" w:rsidRPr="009535FD" w:rsidTr="003D7922">
        <w:trPr>
          <w:trHeight w:val="838"/>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整盘故障容忍</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kern w:val="0"/>
              </w:rPr>
              <w:t>单RAID硬盘组任意3块</w:t>
            </w:r>
            <w:r w:rsidRPr="003D7922">
              <w:rPr>
                <w:rFonts w:ascii="宋体" w:hAnsi="宋体" w:hint="eastAsia"/>
                <w:kern w:val="0"/>
              </w:rPr>
              <w:t>及以上</w:t>
            </w:r>
            <w:r w:rsidRPr="003D7922">
              <w:rPr>
                <w:rFonts w:ascii="宋体" w:hAnsi="宋体"/>
                <w:kern w:val="0"/>
              </w:rPr>
              <w:t>硬盘发生整盘永久性故障，数据不丢失，业务不中断；</w:t>
            </w:r>
          </w:p>
          <w:p w:rsidR="003D7922" w:rsidRPr="003D7922" w:rsidRDefault="003D7922" w:rsidP="003D7922">
            <w:pPr>
              <w:spacing w:before="60" w:after="60" w:line="360" w:lineRule="auto"/>
              <w:rPr>
                <w:rFonts w:ascii="宋体" w:hAnsi="宋体"/>
                <w:kern w:val="0"/>
              </w:rPr>
            </w:pPr>
            <w:r w:rsidRPr="003D7922">
              <w:rPr>
                <w:rFonts w:ascii="宋体" w:hAnsi="宋体"/>
                <w:kern w:val="0"/>
              </w:rPr>
              <w:t>（提供具备CNAS(中国合格评定国家认可委员会)资质的三方权威评测机构签字盖章的测试报告）</w:t>
            </w:r>
          </w:p>
        </w:tc>
      </w:tr>
      <w:tr w:rsidR="003D7922" w:rsidRPr="009535FD" w:rsidTr="003D7922">
        <w:trPr>
          <w:trHeight w:val="479"/>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jc w:val="center"/>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hint="eastAsia"/>
                <w:kern w:val="0"/>
              </w:rPr>
              <w:t>全面支持</w:t>
            </w:r>
            <w:r w:rsidRPr="003D7922">
              <w:rPr>
                <w:rFonts w:ascii="宋体" w:hAnsi="宋体"/>
                <w:kern w:val="0"/>
              </w:rPr>
              <w:t>IPv6</w:t>
            </w:r>
          </w:p>
        </w:tc>
        <w:tc>
          <w:tcPr>
            <w:tcW w:w="3584" w:type="pct"/>
            <w:tcBorders>
              <w:top w:val="single" w:sz="4" w:space="0" w:color="auto"/>
              <w:left w:val="single" w:sz="6" w:space="0" w:color="auto"/>
              <w:bottom w:val="single" w:sz="6" w:space="0" w:color="auto"/>
              <w:right w:val="single" w:sz="6" w:space="0" w:color="auto"/>
            </w:tcBorders>
            <w:vAlign w:val="center"/>
          </w:tcPr>
          <w:p w:rsidR="003D7922" w:rsidRPr="003D7922" w:rsidRDefault="003D7922" w:rsidP="003D7922">
            <w:pPr>
              <w:spacing w:before="60" w:after="60" w:line="360" w:lineRule="auto"/>
              <w:rPr>
                <w:rFonts w:ascii="宋体" w:hAnsi="宋体"/>
                <w:kern w:val="0"/>
              </w:rPr>
            </w:pPr>
            <w:r w:rsidRPr="003D7922">
              <w:rPr>
                <w:rFonts w:ascii="宋体" w:hAnsi="宋体" w:hint="eastAsia"/>
                <w:kern w:val="0"/>
              </w:rPr>
              <w:t>配置IPv4/v6协议授权，可以通过IPv4/v6协议进行存储访问、带外管理、远程复制等。（提供官网截图，加盖原厂授权</w:t>
            </w:r>
            <w:r w:rsidRPr="003D7922">
              <w:rPr>
                <w:rFonts w:ascii="宋体" w:hAnsi="宋体"/>
                <w:kern w:val="0"/>
              </w:rPr>
              <w:t>章</w:t>
            </w:r>
            <w:r w:rsidRPr="003D7922">
              <w:rPr>
                <w:rFonts w:ascii="宋体" w:hAnsi="宋体" w:hint="eastAsia"/>
                <w:kern w:val="0"/>
              </w:rPr>
              <w:t>）</w:t>
            </w:r>
          </w:p>
        </w:tc>
      </w:tr>
      <w:tr w:rsidR="003D7922" w:rsidRPr="009535FD" w:rsidTr="003D7922">
        <w:trPr>
          <w:trHeight w:val="479"/>
        </w:trPr>
        <w:tc>
          <w:tcPr>
            <w:tcW w:w="620" w:type="pct"/>
            <w:vMerge w:val="restart"/>
            <w:tcBorders>
              <w:left w:val="single" w:sz="6" w:space="0" w:color="auto"/>
              <w:right w:val="single" w:sz="6" w:space="0" w:color="auto"/>
            </w:tcBorders>
            <w:vAlign w:val="center"/>
          </w:tcPr>
          <w:p w:rsidR="003D7922" w:rsidRPr="003D7922" w:rsidRDefault="003D7922" w:rsidP="003D7922">
            <w:pPr>
              <w:spacing w:before="60" w:after="60" w:line="360" w:lineRule="auto"/>
              <w:jc w:val="center"/>
              <w:rPr>
                <w:rFonts w:ascii="宋体" w:hAnsi="宋体"/>
                <w:kern w:val="0"/>
              </w:rPr>
            </w:pPr>
            <w:r w:rsidRPr="003D7922">
              <w:rPr>
                <w:rFonts w:ascii="宋体" w:hAnsi="宋体"/>
                <w:kern w:val="0"/>
              </w:rPr>
              <w:t>维保服务</w:t>
            </w: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原厂维保</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widowControl/>
              <w:spacing w:before="60" w:after="60" w:line="360" w:lineRule="auto"/>
              <w:rPr>
                <w:rFonts w:ascii="宋体" w:hAnsi="宋体"/>
                <w:kern w:val="0"/>
              </w:rPr>
            </w:pPr>
            <w:r w:rsidRPr="003D7922">
              <w:rPr>
                <w:rFonts w:ascii="宋体" w:hAnsi="宋体"/>
                <w:kern w:val="0"/>
              </w:rPr>
              <w:t>提供三年</w:t>
            </w:r>
            <w:r w:rsidRPr="003D7922">
              <w:rPr>
                <w:rFonts w:ascii="宋体" w:hAnsi="宋体" w:hint="eastAsia"/>
                <w:kern w:val="0"/>
              </w:rPr>
              <w:t>7*24小时</w:t>
            </w:r>
            <w:r w:rsidRPr="003D7922">
              <w:rPr>
                <w:rFonts w:ascii="宋体" w:hAnsi="宋体"/>
                <w:kern w:val="0"/>
              </w:rPr>
              <w:t>原厂维保；原厂上门安装；</w:t>
            </w:r>
          </w:p>
        </w:tc>
      </w:tr>
      <w:tr w:rsidR="003D7922" w:rsidRPr="009535FD" w:rsidTr="003D7922">
        <w:trPr>
          <w:trHeight w:val="479"/>
        </w:trPr>
        <w:tc>
          <w:tcPr>
            <w:tcW w:w="620" w:type="pct"/>
            <w:vMerge/>
            <w:tcBorders>
              <w:left w:val="single" w:sz="6" w:space="0" w:color="auto"/>
              <w:right w:val="single" w:sz="6" w:space="0" w:color="auto"/>
            </w:tcBorders>
            <w:vAlign w:val="center"/>
          </w:tcPr>
          <w:p w:rsidR="003D7922" w:rsidRPr="003D7922" w:rsidRDefault="003D7922" w:rsidP="003D7922">
            <w:pPr>
              <w:spacing w:before="60" w:after="60" w:line="360" w:lineRule="auto"/>
              <w:ind w:firstLine="360"/>
              <w:rPr>
                <w:rFonts w:ascii="宋体" w:hAnsi="宋体"/>
                <w:kern w:val="0"/>
              </w:rPr>
            </w:pPr>
          </w:p>
        </w:tc>
        <w:tc>
          <w:tcPr>
            <w:tcW w:w="796" w:type="pct"/>
            <w:tcBorders>
              <w:left w:val="single" w:sz="6" w:space="0" w:color="auto"/>
              <w:right w:val="single" w:sz="6" w:space="0" w:color="auto"/>
            </w:tcBorders>
            <w:vAlign w:val="center"/>
          </w:tcPr>
          <w:p w:rsidR="003D7922" w:rsidRPr="003D7922" w:rsidRDefault="003D7922" w:rsidP="003D7922">
            <w:pPr>
              <w:spacing w:before="60" w:after="60" w:line="360" w:lineRule="auto"/>
              <w:jc w:val="left"/>
              <w:rPr>
                <w:rFonts w:ascii="宋体" w:hAnsi="宋体"/>
                <w:kern w:val="0"/>
              </w:rPr>
            </w:pPr>
            <w:r w:rsidRPr="003D7922">
              <w:rPr>
                <w:rFonts w:ascii="宋体" w:hAnsi="宋体"/>
                <w:kern w:val="0"/>
              </w:rPr>
              <w:t>授权</w:t>
            </w:r>
          </w:p>
        </w:tc>
        <w:tc>
          <w:tcPr>
            <w:tcW w:w="3584" w:type="pct"/>
            <w:tcBorders>
              <w:top w:val="single" w:sz="4" w:space="0" w:color="auto"/>
              <w:left w:val="single" w:sz="6" w:space="0" w:color="auto"/>
              <w:bottom w:val="single" w:sz="4" w:space="0" w:color="auto"/>
              <w:right w:val="single" w:sz="6" w:space="0" w:color="auto"/>
            </w:tcBorders>
            <w:vAlign w:val="center"/>
          </w:tcPr>
          <w:p w:rsidR="003D7922" w:rsidRPr="003D7922" w:rsidRDefault="003D7922" w:rsidP="003D7922">
            <w:pPr>
              <w:widowControl/>
              <w:spacing w:before="60" w:after="60" w:line="360" w:lineRule="auto"/>
              <w:rPr>
                <w:rFonts w:ascii="宋体" w:hAnsi="宋体"/>
                <w:kern w:val="0"/>
              </w:rPr>
            </w:pPr>
            <w:r w:rsidRPr="003D7922">
              <w:rPr>
                <w:rFonts w:ascii="宋体" w:hAnsi="宋体" w:hint="eastAsia"/>
                <w:kern w:val="0"/>
              </w:rPr>
              <w:t>投标时提供原厂商针对该项目授权书及原厂商针对该项目售后服务承诺函，需厂商责任人签字，并且提供原厂商盖章原件。</w:t>
            </w:r>
          </w:p>
        </w:tc>
      </w:tr>
    </w:tbl>
    <w:p w:rsidR="007A3BBC" w:rsidRDefault="007A3BBC" w:rsidP="007A3BBC">
      <w:pPr>
        <w:widowControl/>
        <w:shd w:val="clear" w:color="auto" w:fill="FFFFFF"/>
        <w:tabs>
          <w:tab w:val="left" w:pos="540"/>
        </w:tabs>
        <w:snapToGrid w:val="0"/>
        <w:spacing w:before="100" w:beforeAutospacing="1" w:after="100" w:afterAutospacing="1" w:line="360" w:lineRule="auto"/>
        <w:ind w:left="624"/>
        <w:rPr>
          <w:rFonts w:ascii="宋体" w:hAnsi="宋体" w:cs="宋体"/>
          <w:b/>
        </w:rPr>
      </w:pPr>
    </w:p>
    <w:p w:rsidR="003D7922" w:rsidRPr="003D7922" w:rsidRDefault="003D7922" w:rsidP="003D7922">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3D7922">
        <w:rPr>
          <w:rFonts w:ascii="宋体" w:hAnsi="宋体" w:cs="宋体" w:hint="eastAsia"/>
          <w:b/>
        </w:rPr>
        <w:t>档案数字化扫描服务</w:t>
      </w:r>
    </w:p>
    <w:p w:rsidR="003D7922" w:rsidRPr="003D7922" w:rsidRDefault="003D7922" w:rsidP="003D7922">
      <w:pPr>
        <w:pStyle w:val="af2"/>
        <w:numPr>
          <w:ilvl w:val="0"/>
          <w:numId w:val="17"/>
        </w:numPr>
        <w:tabs>
          <w:tab w:val="left" w:pos="624"/>
        </w:tabs>
        <w:spacing w:line="360" w:lineRule="auto"/>
        <w:ind w:firstLineChars="0"/>
        <w:rPr>
          <w:vanish/>
          <w:lang w:val="en-GB"/>
        </w:rPr>
      </w:pPr>
      <w:bookmarkStart w:id="28" w:name="_Toc298855857"/>
      <w:bookmarkStart w:id="29" w:name="_Toc369260760"/>
    </w:p>
    <w:p w:rsidR="003D7922" w:rsidRPr="003D7922" w:rsidRDefault="003D7922" w:rsidP="003D7922">
      <w:pPr>
        <w:pStyle w:val="af2"/>
        <w:numPr>
          <w:ilvl w:val="0"/>
          <w:numId w:val="17"/>
        </w:numPr>
        <w:tabs>
          <w:tab w:val="left" w:pos="624"/>
        </w:tabs>
        <w:spacing w:line="360" w:lineRule="auto"/>
        <w:ind w:firstLineChars="0"/>
        <w:rPr>
          <w:vanish/>
          <w:lang w:val="en-GB"/>
        </w:rPr>
      </w:pPr>
    </w:p>
    <w:p w:rsidR="003D7922" w:rsidRDefault="003D7922" w:rsidP="003D7922">
      <w:pPr>
        <w:numPr>
          <w:ilvl w:val="1"/>
          <w:numId w:val="17"/>
        </w:numPr>
        <w:tabs>
          <w:tab w:val="left" w:pos="624"/>
        </w:tabs>
        <w:spacing w:line="360" w:lineRule="auto"/>
        <w:rPr>
          <w:b/>
          <w:lang w:val="en-GB"/>
        </w:rPr>
      </w:pPr>
      <w:r w:rsidRPr="003D7922">
        <w:rPr>
          <w:rFonts w:hint="eastAsia"/>
          <w:b/>
          <w:lang w:val="en-GB"/>
        </w:rPr>
        <w:t>工作要求</w:t>
      </w:r>
      <w:bookmarkEnd w:id="28"/>
      <w:bookmarkEnd w:id="29"/>
    </w:p>
    <w:p w:rsidR="003D7922" w:rsidRPr="003D7922" w:rsidRDefault="003D7922" w:rsidP="003D7922">
      <w:pPr>
        <w:tabs>
          <w:tab w:val="left" w:pos="624"/>
        </w:tabs>
        <w:spacing w:line="360" w:lineRule="auto"/>
        <w:ind w:left="624"/>
        <w:rPr>
          <w:lang w:val="en-GB"/>
        </w:rPr>
      </w:pPr>
      <w:r w:rsidRPr="003D7922">
        <w:rPr>
          <w:rFonts w:hint="eastAsia"/>
          <w:lang w:val="en-GB"/>
        </w:rPr>
        <w:t>投标方需与招标方签订《保密协议》，档案数字化加工要求在招标方指定场所进行。</w:t>
      </w:r>
    </w:p>
    <w:p w:rsidR="003D7922" w:rsidRPr="003D7922" w:rsidRDefault="003D7922" w:rsidP="003D7922">
      <w:pPr>
        <w:tabs>
          <w:tab w:val="left" w:pos="624"/>
        </w:tabs>
        <w:spacing w:line="360" w:lineRule="auto"/>
        <w:ind w:left="624"/>
        <w:rPr>
          <w:lang w:val="en-GB"/>
        </w:rPr>
      </w:pPr>
      <w:bookmarkStart w:id="30" w:name="_Toc298855858"/>
      <w:bookmarkStart w:id="31" w:name="_Toc369260761"/>
      <w:r w:rsidRPr="003D7922">
        <w:rPr>
          <w:rFonts w:hint="eastAsia"/>
          <w:b/>
          <w:lang w:val="en-GB"/>
        </w:rPr>
        <w:t>1.1</w:t>
      </w:r>
      <w:r w:rsidRPr="003D7922">
        <w:rPr>
          <w:rFonts w:hint="eastAsia"/>
          <w:lang w:val="en-GB"/>
        </w:rPr>
        <w:t>档案安全要求</w:t>
      </w:r>
      <w:bookmarkEnd w:id="30"/>
      <w:bookmarkEnd w:id="31"/>
      <w:r w:rsidRPr="003D7922">
        <w:rPr>
          <w:rFonts w:hint="eastAsia"/>
          <w:lang w:val="en-GB"/>
        </w:rPr>
        <w:t>：</w:t>
      </w:r>
    </w:p>
    <w:p w:rsidR="003D7922" w:rsidRPr="003D7922" w:rsidRDefault="003D7922" w:rsidP="003D7922">
      <w:pPr>
        <w:tabs>
          <w:tab w:val="left" w:pos="624"/>
        </w:tabs>
        <w:spacing w:line="360" w:lineRule="auto"/>
        <w:ind w:left="624"/>
        <w:rPr>
          <w:lang w:val="en-GB"/>
        </w:rPr>
      </w:pPr>
      <w:r w:rsidRPr="003D7922">
        <w:rPr>
          <w:rFonts w:hint="eastAsia"/>
          <w:lang w:val="en-GB"/>
        </w:rPr>
        <w:t>确保在扫描过程中不对档案原件造成二次损伤，必须保证档案内容与档案载体的安全，档案不得丢失、泄密、损坏。</w:t>
      </w:r>
    </w:p>
    <w:p w:rsidR="003D7922" w:rsidRPr="003D7922" w:rsidRDefault="003D7922" w:rsidP="003D7922">
      <w:pPr>
        <w:tabs>
          <w:tab w:val="left" w:pos="624"/>
        </w:tabs>
        <w:spacing w:line="360" w:lineRule="auto"/>
        <w:ind w:left="624"/>
        <w:rPr>
          <w:lang w:val="en-GB"/>
        </w:rPr>
      </w:pPr>
      <w:bookmarkStart w:id="32" w:name="_Toc298855859"/>
      <w:bookmarkStart w:id="33" w:name="_Toc369260762"/>
      <w:r w:rsidRPr="003D7922">
        <w:rPr>
          <w:rFonts w:hint="eastAsia"/>
          <w:b/>
          <w:lang w:val="en-GB"/>
        </w:rPr>
        <w:t>1.2</w:t>
      </w:r>
      <w:r w:rsidRPr="003D7922">
        <w:rPr>
          <w:rFonts w:hint="eastAsia"/>
          <w:lang w:val="en-GB"/>
        </w:rPr>
        <w:t>保密要求</w:t>
      </w:r>
      <w:bookmarkEnd w:id="32"/>
      <w:bookmarkEnd w:id="33"/>
      <w:r w:rsidRPr="003D7922">
        <w:rPr>
          <w:rFonts w:hint="eastAsia"/>
          <w:lang w:val="en-GB"/>
        </w:rPr>
        <w:t>：</w:t>
      </w:r>
    </w:p>
    <w:p w:rsidR="003D7922" w:rsidRPr="003D7922" w:rsidRDefault="003D7922" w:rsidP="003D7922">
      <w:pPr>
        <w:tabs>
          <w:tab w:val="left" w:pos="624"/>
        </w:tabs>
        <w:spacing w:line="360" w:lineRule="auto"/>
        <w:ind w:left="624"/>
        <w:rPr>
          <w:lang w:val="en-GB"/>
        </w:rPr>
      </w:pPr>
      <w:r w:rsidRPr="003D7922">
        <w:rPr>
          <w:rFonts w:hint="eastAsia"/>
          <w:b/>
          <w:lang w:val="en-GB"/>
        </w:rPr>
        <w:t>1.2.1</w:t>
      </w:r>
      <w:r w:rsidRPr="003D7922">
        <w:rPr>
          <w:rFonts w:hint="eastAsia"/>
          <w:lang w:val="en-GB"/>
        </w:rPr>
        <w:t>中标方必须严格遵守《中华人民共和国保密法》、《保密守则》以及《中华人民共和国档案法》等有关规定，档案原件处理完成后必须立即原样归还，不得损坏和丢失档案原件，不得以任何方式泄露档案信息的内容，不得私自复制任何档案文件，不得将复制的档案文件偷带出工作场所。</w:t>
      </w:r>
    </w:p>
    <w:p w:rsidR="003D7922" w:rsidRPr="003D7922" w:rsidRDefault="003D7922" w:rsidP="003D7922">
      <w:pPr>
        <w:tabs>
          <w:tab w:val="left" w:pos="624"/>
        </w:tabs>
        <w:spacing w:line="360" w:lineRule="auto"/>
        <w:ind w:left="624"/>
        <w:rPr>
          <w:lang w:val="en-GB"/>
        </w:rPr>
      </w:pPr>
      <w:r w:rsidRPr="003D7922">
        <w:rPr>
          <w:rFonts w:hint="eastAsia"/>
          <w:b/>
          <w:lang w:val="en-GB"/>
        </w:rPr>
        <w:t>1.2.2</w:t>
      </w:r>
      <w:r w:rsidRPr="003D7922">
        <w:rPr>
          <w:rFonts w:hint="eastAsia"/>
          <w:lang w:val="en-GB"/>
        </w:rPr>
        <w:t>档案数字化加工后的各种影像、资料所有权属招标单位，各种统计资料、影像资料、光盘资料、纸质资料及各种清单等在项目结束时都必须完整移交；所有设备必须删除阳春市档案馆文件档案内容并经采购单位项目负责人检查后，才能搬离工作场地。</w:t>
      </w:r>
      <w:r>
        <w:rPr>
          <w:rFonts w:hint="eastAsia"/>
          <w:lang w:val="en-GB"/>
        </w:rPr>
        <w:br/>
      </w:r>
      <w:r w:rsidRPr="003D7922">
        <w:rPr>
          <w:rFonts w:hint="eastAsia"/>
          <w:b/>
          <w:lang w:val="en-GB"/>
        </w:rPr>
        <w:t>1.2.3</w:t>
      </w:r>
      <w:r w:rsidRPr="003D7922">
        <w:rPr>
          <w:rFonts w:hint="eastAsia"/>
          <w:lang w:val="en-GB"/>
        </w:rPr>
        <w:t>工作人员不得以任何形式将各项档案资料带出指定工作现场，不得以任何形式进行泄漏、传播；不得无故查看及讨论档案内容。同时，还应保持工作环境整洁、卫生；必须自备无袋工作服工作，不得携带挂包、钱包、磁盘、纸张、手机等任何物品进入工作间，更不得将工作间的任何物品带出工作间外。</w:t>
      </w:r>
    </w:p>
    <w:p w:rsidR="003D7922" w:rsidRPr="003D7922" w:rsidRDefault="003D7922" w:rsidP="003D7922">
      <w:pPr>
        <w:tabs>
          <w:tab w:val="left" w:pos="624"/>
        </w:tabs>
        <w:spacing w:line="360" w:lineRule="auto"/>
        <w:ind w:left="624"/>
        <w:rPr>
          <w:lang w:val="en-GB"/>
        </w:rPr>
      </w:pPr>
      <w:r w:rsidRPr="003D7922">
        <w:rPr>
          <w:rFonts w:hint="eastAsia"/>
          <w:b/>
          <w:lang w:val="en-GB"/>
        </w:rPr>
        <w:t>1.2.4</w:t>
      </w:r>
      <w:r w:rsidRPr="003D7922">
        <w:rPr>
          <w:rFonts w:hint="eastAsia"/>
          <w:lang w:val="en-GB"/>
        </w:rPr>
        <w:t>对于废纸的处理，数字化处理过程中产生的废纸必须存放在指定的纸箱内，每星期集中清理一次。清理时要安排专人对纸张进行仔细检查，确保其中没有夹带任何档案文件后，交由阳春市档案馆工作人员统一处理。</w:t>
      </w:r>
    </w:p>
    <w:p w:rsidR="003D7922" w:rsidRPr="003D7922" w:rsidRDefault="003D7922" w:rsidP="003D7922">
      <w:pPr>
        <w:tabs>
          <w:tab w:val="left" w:pos="624"/>
        </w:tabs>
        <w:spacing w:line="360" w:lineRule="auto"/>
        <w:ind w:left="624"/>
        <w:rPr>
          <w:lang w:val="en-GB"/>
        </w:rPr>
      </w:pPr>
      <w:r w:rsidRPr="003D7922">
        <w:rPr>
          <w:rFonts w:hint="eastAsia"/>
          <w:b/>
          <w:lang w:val="en-GB"/>
        </w:rPr>
        <w:lastRenderedPageBreak/>
        <w:t>1.2.5</w:t>
      </w:r>
      <w:r w:rsidRPr="003D7922">
        <w:rPr>
          <w:rFonts w:hint="eastAsia"/>
          <w:lang w:val="en-GB"/>
        </w:rPr>
        <w:t>项目完成经验收后，工作站上的数据必须在招标单位计算机管理人员的现场监督下销毁。</w:t>
      </w:r>
    </w:p>
    <w:p w:rsidR="003D7922" w:rsidRPr="003D7922" w:rsidRDefault="003D7922" w:rsidP="003D7922">
      <w:pPr>
        <w:tabs>
          <w:tab w:val="left" w:pos="624"/>
        </w:tabs>
        <w:spacing w:line="360" w:lineRule="auto"/>
        <w:ind w:left="624"/>
        <w:rPr>
          <w:lang w:val="en-GB"/>
        </w:rPr>
      </w:pPr>
      <w:bookmarkStart w:id="34" w:name="_Toc298855860"/>
      <w:bookmarkStart w:id="35" w:name="_Toc369260763"/>
      <w:r w:rsidRPr="003D7922">
        <w:rPr>
          <w:rFonts w:hint="eastAsia"/>
          <w:b/>
          <w:lang w:val="en-GB"/>
        </w:rPr>
        <w:t>1.3</w:t>
      </w:r>
      <w:r w:rsidRPr="003D7922">
        <w:rPr>
          <w:rFonts w:hint="eastAsia"/>
          <w:lang w:val="en-GB"/>
        </w:rPr>
        <w:t>执行标准要求</w:t>
      </w:r>
      <w:bookmarkEnd w:id="34"/>
      <w:bookmarkEnd w:id="35"/>
      <w:r w:rsidRPr="003D7922">
        <w:rPr>
          <w:rFonts w:hint="eastAsia"/>
          <w:lang w:val="en-GB"/>
        </w:rPr>
        <w:t>：</w:t>
      </w:r>
    </w:p>
    <w:p w:rsidR="003D7922" w:rsidRPr="003D7922" w:rsidRDefault="003D7922" w:rsidP="003D7922">
      <w:pPr>
        <w:tabs>
          <w:tab w:val="left" w:pos="624"/>
        </w:tabs>
        <w:spacing w:line="360" w:lineRule="auto"/>
        <w:ind w:left="624"/>
        <w:rPr>
          <w:lang w:val="en-GB"/>
        </w:rPr>
      </w:pPr>
      <w:r w:rsidRPr="003D7922">
        <w:rPr>
          <w:rFonts w:hint="eastAsia"/>
          <w:lang w:val="en-GB"/>
        </w:rPr>
        <w:t>严格遵守并达到国家标准：《中华人民共和国行业标准（</w:t>
      </w:r>
      <w:r w:rsidRPr="003D7922">
        <w:rPr>
          <w:rFonts w:hint="eastAsia"/>
          <w:lang w:val="en-GB"/>
        </w:rPr>
        <w:t>DA/T 31</w:t>
      </w:r>
      <w:r w:rsidRPr="003D7922">
        <w:rPr>
          <w:rFonts w:hint="eastAsia"/>
          <w:lang w:val="en-GB"/>
        </w:rPr>
        <w:t>—</w:t>
      </w:r>
      <w:r w:rsidRPr="003D7922">
        <w:rPr>
          <w:rFonts w:hint="eastAsia"/>
          <w:lang w:val="en-GB"/>
        </w:rPr>
        <w:t>2005</w:t>
      </w:r>
      <w:r w:rsidRPr="003D7922">
        <w:rPr>
          <w:rFonts w:hint="eastAsia"/>
          <w:lang w:val="en-GB"/>
        </w:rPr>
        <w:t>）纸质档案数字化技术规范》。严格实施数字化加工步骤：档案调卷——原件拆卷——整理核对——档案扫描——图像处理——数据存储——质量检查——数据备份——数据挂接——目录建库——档案装卷——完整还卷——数据检查。</w:t>
      </w:r>
    </w:p>
    <w:p w:rsidR="003D7922" w:rsidRPr="003D7922" w:rsidRDefault="003D7922" w:rsidP="003D7922">
      <w:pPr>
        <w:tabs>
          <w:tab w:val="left" w:pos="624"/>
        </w:tabs>
        <w:spacing w:line="360" w:lineRule="auto"/>
        <w:ind w:left="624"/>
        <w:rPr>
          <w:lang w:val="en-GB"/>
        </w:rPr>
      </w:pPr>
      <w:bookmarkStart w:id="36" w:name="_Toc298855861"/>
      <w:bookmarkStart w:id="37" w:name="_Toc369260764"/>
      <w:r w:rsidRPr="003D7922">
        <w:rPr>
          <w:rFonts w:hint="eastAsia"/>
          <w:b/>
          <w:lang w:val="en-GB"/>
        </w:rPr>
        <w:t>1.4</w:t>
      </w:r>
      <w:r w:rsidRPr="003D7922">
        <w:rPr>
          <w:rFonts w:hint="eastAsia"/>
          <w:lang w:val="en-GB"/>
        </w:rPr>
        <w:t>设备要求</w:t>
      </w:r>
      <w:bookmarkEnd w:id="36"/>
      <w:bookmarkEnd w:id="37"/>
      <w:r w:rsidRPr="003D7922">
        <w:rPr>
          <w:rFonts w:hint="eastAsia"/>
          <w:lang w:val="en-GB"/>
        </w:rPr>
        <w:t>：</w:t>
      </w:r>
    </w:p>
    <w:p w:rsidR="003D7922" w:rsidRPr="003D7922" w:rsidRDefault="003D7922" w:rsidP="003D7922">
      <w:pPr>
        <w:tabs>
          <w:tab w:val="left" w:pos="624"/>
        </w:tabs>
        <w:spacing w:line="360" w:lineRule="auto"/>
        <w:ind w:left="624"/>
        <w:rPr>
          <w:lang w:val="en-GB"/>
        </w:rPr>
      </w:pPr>
      <w:r w:rsidRPr="003D7922">
        <w:rPr>
          <w:rFonts w:hint="eastAsia"/>
          <w:lang w:val="en-GB"/>
        </w:rPr>
        <w:t>中标方自带全部扫描设备</w:t>
      </w:r>
      <w:r w:rsidRPr="003D7922">
        <w:rPr>
          <w:rFonts w:hint="eastAsia"/>
          <w:lang w:val="en-GB"/>
        </w:rPr>
        <w:t xml:space="preserve">, </w:t>
      </w:r>
      <w:r w:rsidRPr="003D7922">
        <w:rPr>
          <w:rFonts w:hint="eastAsia"/>
          <w:lang w:val="en-GB"/>
        </w:rPr>
        <w:t>包括：计算机（用户方提供硬盘）、专业扫描仪、档案装订耗材、档案目录耗材、打印耗材、页码章、复印件章、印油、新华字典等其它全部工作用具，其中计算机不得少于</w:t>
      </w:r>
      <w:r w:rsidRPr="003D7922">
        <w:rPr>
          <w:rFonts w:hint="eastAsia"/>
          <w:lang w:val="en-GB"/>
        </w:rPr>
        <w:t>6</w:t>
      </w:r>
      <w:r w:rsidRPr="003D7922">
        <w:rPr>
          <w:rFonts w:hint="eastAsia"/>
          <w:lang w:val="en-GB"/>
        </w:rPr>
        <w:t>台、专业扫描仪不少于</w:t>
      </w:r>
      <w:r w:rsidRPr="003D7922">
        <w:rPr>
          <w:rFonts w:hint="eastAsia"/>
          <w:lang w:val="en-GB"/>
        </w:rPr>
        <w:t>2</w:t>
      </w:r>
      <w:r w:rsidRPr="003D7922">
        <w:rPr>
          <w:rFonts w:hint="eastAsia"/>
          <w:lang w:val="en-GB"/>
        </w:rPr>
        <w:t>台（由用户提供场地确定），自觉遵守阳春市档案馆管理规章；采购方提供工作场所、相应的业务指导、必要的桌椅以及其他设备。具体电脑和扫描仪的使用情况可以由中标方自己分配，设备只能作为本项目专用，不得将设备挪作他用或随意把不属本项目的资料带进工作场所进行操作。</w:t>
      </w:r>
    </w:p>
    <w:p w:rsidR="003D7922" w:rsidRPr="003D7922" w:rsidRDefault="003D7922" w:rsidP="003D7922">
      <w:pPr>
        <w:tabs>
          <w:tab w:val="left" w:pos="624"/>
        </w:tabs>
        <w:spacing w:line="360" w:lineRule="auto"/>
        <w:ind w:left="624"/>
        <w:rPr>
          <w:lang w:val="en-GB"/>
        </w:rPr>
      </w:pPr>
      <w:bookmarkStart w:id="38" w:name="_Toc298855862"/>
      <w:bookmarkStart w:id="39" w:name="_Toc369260765"/>
      <w:r w:rsidRPr="003D7922">
        <w:rPr>
          <w:rFonts w:hint="eastAsia"/>
          <w:b/>
          <w:lang w:val="en-GB"/>
        </w:rPr>
        <w:t>1.5</w:t>
      </w:r>
      <w:r w:rsidRPr="003D7922">
        <w:rPr>
          <w:rFonts w:hint="eastAsia"/>
          <w:lang w:val="en-GB"/>
        </w:rPr>
        <w:t>人员要求</w:t>
      </w:r>
      <w:bookmarkEnd w:id="38"/>
      <w:bookmarkEnd w:id="39"/>
      <w:r w:rsidRPr="003D7922">
        <w:rPr>
          <w:rFonts w:hint="eastAsia"/>
          <w:lang w:val="en-GB"/>
        </w:rPr>
        <w:t>：</w:t>
      </w:r>
    </w:p>
    <w:p w:rsidR="003D7922" w:rsidRDefault="003D7922" w:rsidP="003D7922">
      <w:pPr>
        <w:tabs>
          <w:tab w:val="left" w:pos="624"/>
        </w:tabs>
        <w:spacing w:line="360" w:lineRule="auto"/>
        <w:ind w:left="624"/>
        <w:rPr>
          <w:lang w:val="en-GB"/>
        </w:rPr>
      </w:pPr>
      <w:r w:rsidRPr="003D7922">
        <w:rPr>
          <w:rFonts w:hint="eastAsia"/>
          <w:lang w:val="en-GB"/>
        </w:rPr>
        <w:t>扫描人员严格遵守档案管理的相关规定及档案部门的相关制度，认真做好扫描档案的保密和保护工作，中途不得随意更换工作人员（特殊情况除外）。工作人员至少半数以上接受过档案专业岗位培训。</w:t>
      </w:r>
    </w:p>
    <w:p w:rsidR="003D7922" w:rsidRPr="003D7922" w:rsidRDefault="003D7922" w:rsidP="003D7922">
      <w:pPr>
        <w:tabs>
          <w:tab w:val="left" w:pos="624"/>
        </w:tabs>
        <w:spacing w:line="360" w:lineRule="auto"/>
        <w:ind w:left="624"/>
        <w:rPr>
          <w:lang w:val="en-GB"/>
        </w:rPr>
      </w:pPr>
    </w:p>
    <w:p w:rsidR="003D7922" w:rsidRPr="003D7922" w:rsidRDefault="003D7922" w:rsidP="003D7922">
      <w:pPr>
        <w:numPr>
          <w:ilvl w:val="1"/>
          <w:numId w:val="17"/>
        </w:numPr>
        <w:tabs>
          <w:tab w:val="left" w:pos="624"/>
        </w:tabs>
        <w:spacing w:line="360" w:lineRule="auto"/>
        <w:rPr>
          <w:b/>
          <w:lang w:val="en-GB"/>
        </w:rPr>
      </w:pPr>
      <w:bookmarkStart w:id="40" w:name="_Toc298855864"/>
      <w:bookmarkStart w:id="41" w:name="_Toc369260766"/>
      <w:r w:rsidRPr="003D7922">
        <w:rPr>
          <w:rFonts w:hint="eastAsia"/>
          <w:b/>
          <w:lang w:val="en-GB"/>
        </w:rPr>
        <w:t>纸质档案数字化要求</w:t>
      </w:r>
      <w:bookmarkEnd w:id="40"/>
      <w:bookmarkEnd w:id="41"/>
    </w:p>
    <w:p w:rsidR="003D7922" w:rsidRPr="003D7922" w:rsidRDefault="003D7922" w:rsidP="003D7922">
      <w:pPr>
        <w:tabs>
          <w:tab w:val="left" w:pos="624"/>
        </w:tabs>
        <w:spacing w:line="360" w:lineRule="auto"/>
        <w:ind w:left="624"/>
        <w:rPr>
          <w:lang w:val="en-GB"/>
        </w:rPr>
      </w:pPr>
      <w:bookmarkStart w:id="42" w:name="_Toc298855865"/>
      <w:bookmarkStart w:id="43" w:name="_Toc369260767"/>
      <w:r w:rsidRPr="003D7922">
        <w:rPr>
          <w:rFonts w:hint="eastAsia"/>
          <w:b/>
          <w:lang w:val="en-GB"/>
        </w:rPr>
        <w:t>2.1</w:t>
      </w:r>
      <w:r w:rsidRPr="003D7922">
        <w:rPr>
          <w:rFonts w:hint="eastAsia"/>
          <w:lang w:val="en-GB"/>
        </w:rPr>
        <w:t>扫描要求</w:t>
      </w:r>
      <w:bookmarkEnd w:id="42"/>
      <w:bookmarkEnd w:id="43"/>
      <w:r w:rsidRPr="003D7922">
        <w:rPr>
          <w:rFonts w:hint="eastAsia"/>
          <w:lang w:val="en-GB"/>
        </w:rPr>
        <w:t>：</w:t>
      </w:r>
    </w:p>
    <w:p w:rsidR="003D7922" w:rsidRPr="003D7922" w:rsidRDefault="003D7922" w:rsidP="003D7922">
      <w:pPr>
        <w:tabs>
          <w:tab w:val="left" w:pos="624"/>
        </w:tabs>
        <w:spacing w:line="360" w:lineRule="auto"/>
        <w:ind w:left="624"/>
        <w:rPr>
          <w:lang w:val="en-GB"/>
        </w:rPr>
      </w:pPr>
      <w:r w:rsidRPr="003D7922">
        <w:rPr>
          <w:rFonts w:hint="eastAsia"/>
          <w:b/>
          <w:lang w:val="en-GB"/>
        </w:rPr>
        <w:t>2.1.1</w:t>
      </w:r>
      <w:r w:rsidRPr="003D7922">
        <w:rPr>
          <w:rFonts w:hint="eastAsia"/>
          <w:lang w:val="en-GB"/>
        </w:rPr>
        <w:t>彩色扫描，保证档案扫描图像与原件一致、整洁、清晰。做好档案资料原件、复印件鉴别工作。</w:t>
      </w:r>
    </w:p>
    <w:p w:rsidR="003D7922" w:rsidRPr="003D7922" w:rsidRDefault="003D7922" w:rsidP="003D7922">
      <w:pPr>
        <w:tabs>
          <w:tab w:val="left" w:pos="624"/>
        </w:tabs>
        <w:spacing w:line="360" w:lineRule="auto"/>
        <w:ind w:left="624"/>
        <w:rPr>
          <w:lang w:val="en-GB"/>
        </w:rPr>
      </w:pPr>
      <w:r w:rsidRPr="003D7922">
        <w:rPr>
          <w:rFonts w:hint="eastAsia"/>
          <w:b/>
          <w:lang w:val="en-GB"/>
        </w:rPr>
        <w:t>2.1.2</w:t>
      </w:r>
      <w:r w:rsidRPr="003D7922">
        <w:rPr>
          <w:rFonts w:hint="eastAsia"/>
          <w:lang w:val="en-GB"/>
        </w:rPr>
        <w:t>分辨率：</w:t>
      </w:r>
      <w:r w:rsidRPr="003D7922">
        <w:rPr>
          <w:rFonts w:hint="eastAsia"/>
          <w:lang w:val="en-GB"/>
        </w:rPr>
        <w:t>150-300dpi</w:t>
      </w:r>
      <w:r w:rsidRPr="003D7922">
        <w:rPr>
          <w:rFonts w:hint="eastAsia"/>
          <w:lang w:val="en-GB"/>
        </w:rPr>
        <w:t>；</w:t>
      </w:r>
      <w:r w:rsidRPr="003D7922">
        <w:rPr>
          <w:rFonts w:hint="eastAsia"/>
          <w:lang w:val="en-GB"/>
        </w:rPr>
        <w:t xml:space="preserve"> </w:t>
      </w:r>
    </w:p>
    <w:p w:rsidR="003D7922" w:rsidRPr="003D7922" w:rsidRDefault="003D7922" w:rsidP="003D7922">
      <w:pPr>
        <w:tabs>
          <w:tab w:val="left" w:pos="624"/>
        </w:tabs>
        <w:spacing w:line="360" w:lineRule="auto"/>
        <w:ind w:left="624"/>
        <w:rPr>
          <w:lang w:val="en-GB"/>
        </w:rPr>
      </w:pPr>
      <w:r w:rsidRPr="003D7922">
        <w:rPr>
          <w:rFonts w:hint="eastAsia"/>
          <w:b/>
          <w:lang w:val="en-GB"/>
        </w:rPr>
        <w:t>2.1.3</w:t>
      </w:r>
      <w:r w:rsidRPr="003D7922">
        <w:rPr>
          <w:rFonts w:hint="eastAsia"/>
          <w:lang w:val="en-GB"/>
        </w:rPr>
        <w:t>电子文件存储格式为</w:t>
      </w:r>
      <w:r w:rsidRPr="003D7922">
        <w:rPr>
          <w:rFonts w:hint="eastAsia"/>
          <w:lang w:val="en-GB"/>
        </w:rPr>
        <w:t>TIFF</w:t>
      </w:r>
      <w:r w:rsidRPr="003D7922">
        <w:rPr>
          <w:rFonts w:hint="eastAsia"/>
          <w:lang w:val="en-GB"/>
        </w:rPr>
        <w:t>格式，在保留扫描的每页图像文件的同时，将同一份文件的多页图像合并为一个多页</w:t>
      </w:r>
      <w:r w:rsidRPr="003D7922">
        <w:rPr>
          <w:rFonts w:hint="eastAsia"/>
          <w:lang w:val="en-GB"/>
        </w:rPr>
        <w:t>TIFF</w:t>
      </w:r>
      <w:r w:rsidRPr="003D7922">
        <w:rPr>
          <w:rFonts w:hint="eastAsia"/>
          <w:lang w:val="en-GB"/>
        </w:rPr>
        <w:t>格式文件，按用户方要求对文件进行命名。</w:t>
      </w:r>
    </w:p>
    <w:p w:rsidR="003D7922" w:rsidRPr="003D7922" w:rsidRDefault="003D7922" w:rsidP="003D7922">
      <w:pPr>
        <w:tabs>
          <w:tab w:val="left" w:pos="624"/>
        </w:tabs>
        <w:spacing w:line="360" w:lineRule="auto"/>
        <w:ind w:left="624"/>
        <w:rPr>
          <w:lang w:val="en-GB"/>
        </w:rPr>
      </w:pPr>
      <w:r w:rsidRPr="003D7922">
        <w:rPr>
          <w:rFonts w:hint="eastAsia"/>
          <w:b/>
          <w:lang w:val="en-GB"/>
        </w:rPr>
        <w:t>2.1.4</w:t>
      </w:r>
      <w:r w:rsidRPr="003D7922">
        <w:rPr>
          <w:rFonts w:hint="eastAsia"/>
          <w:lang w:val="en-GB"/>
        </w:rPr>
        <w:t>所涉及</w:t>
      </w:r>
      <w:r w:rsidRPr="003D7922">
        <w:rPr>
          <w:rFonts w:hint="eastAsia"/>
          <w:lang w:val="en-GB"/>
        </w:rPr>
        <w:t>A3</w:t>
      </w:r>
      <w:r w:rsidRPr="003D7922">
        <w:rPr>
          <w:rFonts w:hint="eastAsia"/>
          <w:lang w:val="en-GB"/>
        </w:rPr>
        <w:t>及以上幅面按比例折算成</w:t>
      </w:r>
      <w:r w:rsidRPr="003D7922">
        <w:rPr>
          <w:rFonts w:hint="eastAsia"/>
          <w:lang w:val="en-GB"/>
        </w:rPr>
        <w:t>A4</w:t>
      </w:r>
      <w:r w:rsidRPr="003D7922">
        <w:rPr>
          <w:rFonts w:hint="eastAsia"/>
          <w:lang w:val="en-GB"/>
        </w:rPr>
        <w:t>幅面，小于</w:t>
      </w:r>
      <w:r w:rsidRPr="003D7922">
        <w:rPr>
          <w:rFonts w:hint="eastAsia"/>
          <w:lang w:val="en-GB"/>
        </w:rPr>
        <w:t>A4</w:t>
      </w:r>
      <w:r w:rsidRPr="003D7922">
        <w:rPr>
          <w:rFonts w:hint="eastAsia"/>
          <w:lang w:val="en-GB"/>
        </w:rPr>
        <w:t>按</w:t>
      </w:r>
      <w:r w:rsidRPr="003D7922">
        <w:rPr>
          <w:rFonts w:hint="eastAsia"/>
          <w:lang w:val="en-GB"/>
        </w:rPr>
        <w:t>A4</w:t>
      </w:r>
      <w:r w:rsidRPr="003D7922">
        <w:rPr>
          <w:rFonts w:hint="eastAsia"/>
          <w:lang w:val="en-GB"/>
        </w:rPr>
        <w:t>算，项目结束后以实际页数统计。</w:t>
      </w:r>
    </w:p>
    <w:p w:rsidR="003D7922" w:rsidRDefault="003D7922" w:rsidP="003D7922">
      <w:pPr>
        <w:tabs>
          <w:tab w:val="left" w:pos="624"/>
        </w:tabs>
        <w:spacing w:line="360" w:lineRule="auto"/>
        <w:ind w:left="624"/>
        <w:rPr>
          <w:lang w:val="en-GB"/>
        </w:rPr>
      </w:pPr>
      <w:bookmarkStart w:id="44" w:name="OLE_LINK9"/>
      <w:r w:rsidRPr="003D7922">
        <w:rPr>
          <w:rFonts w:hint="eastAsia"/>
          <w:b/>
          <w:lang w:val="en-GB"/>
        </w:rPr>
        <w:t>2.1.5</w:t>
      </w:r>
      <w:r w:rsidRPr="003D7922">
        <w:rPr>
          <w:rFonts w:hint="eastAsia"/>
          <w:lang w:val="en-GB"/>
        </w:rPr>
        <w:t>对同一档案编号的文件及其附件进行合并，生成一个文件，不乱序，不混档，文件以档案编号进行命名，按目录号</w:t>
      </w:r>
      <w:r w:rsidRPr="003D7922">
        <w:rPr>
          <w:rFonts w:hint="eastAsia"/>
          <w:lang w:val="en-GB"/>
        </w:rPr>
        <w:t>/</w:t>
      </w:r>
      <w:r w:rsidRPr="003D7922">
        <w:rPr>
          <w:rFonts w:hint="eastAsia"/>
          <w:lang w:val="en-GB"/>
        </w:rPr>
        <w:t>案卷号</w:t>
      </w:r>
      <w:r w:rsidRPr="003D7922">
        <w:rPr>
          <w:rFonts w:hint="eastAsia"/>
          <w:lang w:val="en-GB"/>
        </w:rPr>
        <w:t>/</w:t>
      </w:r>
      <w:r w:rsidRPr="003D7922">
        <w:rPr>
          <w:rFonts w:hint="eastAsia"/>
          <w:lang w:val="en-GB"/>
        </w:rPr>
        <w:t>档号进行存储，与目录进行挂接。</w:t>
      </w:r>
      <w:bookmarkEnd w:id="44"/>
    </w:p>
    <w:p w:rsidR="003D7922" w:rsidRDefault="003D7922" w:rsidP="003D7922">
      <w:pPr>
        <w:tabs>
          <w:tab w:val="left" w:pos="624"/>
        </w:tabs>
        <w:spacing w:line="360" w:lineRule="auto"/>
        <w:ind w:left="624"/>
        <w:rPr>
          <w:lang w:val="en-GB"/>
        </w:rPr>
      </w:pPr>
    </w:p>
    <w:p w:rsidR="003D7922" w:rsidRPr="003D7922" w:rsidRDefault="003D7922" w:rsidP="003D7922">
      <w:pPr>
        <w:numPr>
          <w:ilvl w:val="1"/>
          <w:numId w:val="17"/>
        </w:numPr>
        <w:tabs>
          <w:tab w:val="left" w:pos="624"/>
        </w:tabs>
        <w:spacing w:line="360" w:lineRule="auto"/>
        <w:rPr>
          <w:b/>
          <w:lang w:val="en-GB"/>
        </w:rPr>
      </w:pPr>
      <w:bookmarkStart w:id="45" w:name="_Toc298855866"/>
      <w:bookmarkStart w:id="46" w:name="_Toc369260768"/>
      <w:r w:rsidRPr="003D7922">
        <w:rPr>
          <w:rFonts w:hint="eastAsia"/>
          <w:b/>
          <w:lang w:val="en-GB"/>
        </w:rPr>
        <w:t>扫描加工要求</w:t>
      </w:r>
      <w:bookmarkEnd w:id="45"/>
      <w:bookmarkEnd w:id="46"/>
    </w:p>
    <w:p w:rsidR="003D7922" w:rsidRPr="003D7922" w:rsidRDefault="003D7922" w:rsidP="003D7922">
      <w:pPr>
        <w:tabs>
          <w:tab w:val="left" w:pos="624"/>
        </w:tabs>
        <w:spacing w:line="360" w:lineRule="auto"/>
        <w:ind w:left="624"/>
        <w:rPr>
          <w:lang w:val="en-GB"/>
        </w:rPr>
      </w:pPr>
      <w:r w:rsidRPr="003D7922">
        <w:rPr>
          <w:rFonts w:hint="eastAsia"/>
          <w:b/>
          <w:lang w:val="en-GB"/>
        </w:rPr>
        <w:t>3.1</w:t>
      </w:r>
      <w:r w:rsidRPr="003D7922">
        <w:rPr>
          <w:rFonts w:hint="eastAsia"/>
          <w:lang w:val="en-GB"/>
        </w:rPr>
        <w:t>档案目录录入要求：卷内目录按要求进行录入，并进行校对，确保准确，并打印出来。</w:t>
      </w:r>
    </w:p>
    <w:p w:rsidR="003D7922" w:rsidRPr="003D7922" w:rsidRDefault="003D7922" w:rsidP="003D7922">
      <w:pPr>
        <w:tabs>
          <w:tab w:val="left" w:pos="624"/>
        </w:tabs>
        <w:spacing w:line="360" w:lineRule="auto"/>
        <w:ind w:left="624"/>
        <w:rPr>
          <w:lang w:val="en-GB"/>
        </w:rPr>
      </w:pPr>
      <w:r w:rsidRPr="003D7922">
        <w:rPr>
          <w:rFonts w:hint="eastAsia"/>
          <w:b/>
          <w:lang w:val="en-GB"/>
        </w:rPr>
        <w:t>3.2</w:t>
      </w:r>
      <w:r w:rsidRPr="003D7922">
        <w:rPr>
          <w:rFonts w:hint="eastAsia"/>
          <w:lang w:val="en-GB"/>
        </w:rPr>
        <w:t>纸质档案的整理要求：扫描前，对档案进行拆卷并整理，对不平整的档案进行平整，对错误的问题进行修正（如错码、漏码等）。档案的页码不得出现错页、漏页、页次颠倒等现象，装订要符合国家相关装订标准。</w:t>
      </w:r>
    </w:p>
    <w:p w:rsidR="003D7922" w:rsidRPr="003D7922" w:rsidRDefault="003D7922" w:rsidP="003D7922">
      <w:pPr>
        <w:tabs>
          <w:tab w:val="left" w:pos="624"/>
        </w:tabs>
        <w:spacing w:line="360" w:lineRule="auto"/>
        <w:ind w:left="624"/>
        <w:rPr>
          <w:lang w:val="en-GB"/>
        </w:rPr>
      </w:pPr>
      <w:r w:rsidRPr="003D7922">
        <w:rPr>
          <w:rFonts w:hint="eastAsia"/>
          <w:b/>
          <w:lang w:val="en-GB"/>
        </w:rPr>
        <w:t>3.3</w:t>
      </w:r>
      <w:r w:rsidRPr="003D7922">
        <w:rPr>
          <w:rFonts w:hint="eastAsia"/>
          <w:lang w:val="en-GB"/>
        </w:rPr>
        <w:t>纸张状况较差，过薄、过软或超厚的档案，应采用平板扫描方式，不得损坏纸质档案。</w:t>
      </w:r>
    </w:p>
    <w:p w:rsidR="003D7922" w:rsidRPr="003D7922" w:rsidRDefault="003D7922" w:rsidP="003D7922">
      <w:pPr>
        <w:tabs>
          <w:tab w:val="left" w:pos="624"/>
        </w:tabs>
        <w:spacing w:line="360" w:lineRule="auto"/>
        <w:ind w:left="624"/>
        <w:rPr>
          <w:lang w:val="en-GB"/>
        </w:rPr>
      </w:pPr>
      <w:r w:rsidRPr="003D7922">
        <w:rPr>
          <w:rFonts w:hint="eastAsia"/>
          <w:b/>
          <w:lang w:val="en-GB"/>
        </w:rPr>
        <w:lastRenderedPageBreak/>
        <w:t>3.4</w:t>
      </w:r>
      <w:r w:rsidRPr="003D7922">
        <w:rPr>
          <w:rFonts w:hint="eastAsia"/>
          <w:lang w:val="en-GB"/>
        </w:rPr>
        <w:t>扫描时，应根据纸张质地、底色、薄厚程度等因素，设置最佳的扫描明暗度、对比度设置，保证原始扫描图像效果与原件吻合。</w:t>
      </w:r>
    </w:p>
    <w:p w:rsidR="003D7922" w:rsidRPr="003D7922" w:rsidRDefault="003D7922" w:rsidP="003D7922">
      <w:pPr>
        <w:tabs>
          <w:tab w:val="left" w:pos="624"/>
        </w:tabs>
        <w:spacing w:line="360" w:lineRule="auto"/>
        <w:ind w:left="624"/>
        <w:rPr>
          <w:lang w:val="en-GB"/>
        </w:rPr>
      </w:pPr>
      <w:bookmarkStart w:id="47" w:name="OLE_LINK7"/>
      <w:bookmarkStart w:id="48" w:name="OLE_LINK8"/>
      <w:r w:rsidRPr="003D7922">
        <w:rPr>
          <w:rFonts w:hint="eastAsia"/>
          <w:b/>
          <w:lang w:val="en-GB"/>
        </w:rPr>
        <w:t>3.5</w:t>
      </w:r>
      <w:r w:rsidRPr="003D7922">
        <w:rPr>
          <w:rFonts w:hint="eastAsia"/>
          <w:lang w:val="en-GB"/>
        </w:rPr>
        <w:t>依照纸质情况采用高速或平板扫描方式，尽量确保纸张扫描时放置端正，从而保证原始扫描图像无歪斜，减少后期处理可能带来的图像失真。</w:t>
      </w:r>
      <w:bookmarkEnd w:id="47"/>
      <w:bookmarkEnd w:id="48"/>
    </w:p>
    <w:p w:rsidR="003D7922" w:rsidRPr="003D7922" w:rsidRDefault="003D7922" w:rsidP="003D7922">
      <w:pPr>
        <w:tabs>
          <w:tab w:val="left" w:pos="624"/>
        </w:tabs>
        <w:spacing w:line="360" w:lineRule="auto"/>
        <w:ind w:left="624"/>
        <w:rPr>
          <w:lang w:val="en-GB"/>
        </w:rPr>
      </w:pPr>
      <w:r w:rsidRPr="003D7922">
        <w:rPr>
          <w:rFonts w:hint="eastAsia"/>
          <w:b/>
          <w:lang w:val="en-GB"/>
        </w:rPr>
        <w:t>3.6</w:t>
      </w:r>
      <w:r w:rsidRPr="003D7922">
        <w:rPr>
          <w:rFonts w:hint="eastAsia"/>
          <w:lang w:val="en-GB"/>
        </w:rPr>
        <w:t>对于档案中的“筒子页”，应当平摊后进行整幅扫描。折子页、图纸、表格等应整页扫描。超长页进行分页扫描后，要拼接成一页。</w:t>
      </w:r>
    </w:p>
    <w:p w:rsidR="003D7922" w:rsidRDefault="003D7922" w:rsidP="003D7922">
      <w:pPr>
        <w:tabs>
          <w:tab w:val="left" w:pos="624"/>
        </w:tabs>
        <w:spacing w:line="360" w:lineRule="auto"/>
        <w:ind w:left="624"/>
        <w:rPr>
          <w:lang w:val="en-GB"/>
        </w:rPr>
      </w:pPr>
      <w:r w:rsidRPr="003D7922">
        <w:rPr>
          <w:rFonts w:hint="eastAsia"/>
          <w:b/>
          <w:lang w:val="en-GB"/>
        </w:rPr>
        <w:t>3.7</w:t>
      </w:r>
      <w:r w:rsidRPr="003D7922">
        <w:rPr>
          <w:rFonts w:hint="eastAsia"/>
          <w:lang w:val="en-GB"/>
        </w:rPr>
        <w:t>对破损严重、无法直接进行扫描的档案，应先进行技术修复，褶皱不平影响扫描质量的原件应先进行相应处理（压平或烫平等）后再进行扫描。</w:t>
      </w:r>
    </w:p>
    <w:p w:rsidR="003D7922" w:rsidRDefault="003D7922" w:rsidP="003D7922">
      <w:pPr>
        <w:tabs>
          <w:tab w:val="left" w:pos="624"/>
        </w:tabs>
        <w:spacing w:line="360" w:lineRule="auto"/>
        <w:ind w:left="624"/>
        <w:rPr>
          <w:lang w:val="en-GB"/>
        </w:rPr>
      </w:pPr>
    </w:p>
    <w:p w:rsidR="003D7922" w:rsidRPr="003D7922" w:rsidRDefault="003D7922" w:rsidP="003D7922">
      <w:pPr>
        <w:numPr>
          <w:ilvl w:val="1"/>
          <w:numId w:val="17"/>
        </w:numPr>
        <w:tabs>
          <w:tab w:val="left" w:pos="624"/>
        </w:tabs>
        <w:spacing w:line="360" w:lineRule="auto"/>
        <w:rPr>
          <w:b/>
          <w:lang w:val="en-GB"/>
        </w:rPr>
      </w:pPr>
      <w:bookmarkStart w:id="49" w:name="_Toc298855867"/>
      <w:bookmarkStart w:id="50" w:name="_Toc369260769"/>
      <w:r w:rsidRPr="003D7922">
        <w:rPr>
          <w:rFonts w:hint="eastAsia"/>
          <w:b/>
          <w:lang w:val="en-GB"/>
        </w:rPr>
        <w:t>图像处理要求</w:t>
      </w:r>
      <w:bookmarkEnd w:id="49"/>
      <w:bookmarkEnd w:id="50"/>
    </w:p>
    <w:p w:rsidR="003D7922" w:rsidRPr="003D7922" w:rsidRDefault="003D7922" w:rsidP="003D7922">
      <w:pPr>
        <w:tabs>
          <w:tab w:val="left" w:pos="624"/>
        </w:tabs>
        <w:spacing w:line="360" w:lineRule="auto"/>
        <w:ind w:left="624"/>
        <w:rPr>
          <w:lang w:val="en-GB"/>
        </w:rPr>
      </w:pPr>
      <w:r w:rsidRPr="003D7922">
        <w:rPr>
          <w:rFonts w:hint="eastAsia"/>
          <w:lang w:val="en-GB"/>
        </w:rPr>
        <w:t>扫描后的原始图像需要进行优化处理，使得成品图像清晰、端正。根据档案扫描后的具体情况，要进行如下图像处理：</w:t>
      </w:r>
    </w:p>
    <w:p w:rsidR="003D7922" w:rsidRPr="003D7922" w:rsidRDefault="003D7922" w:rsidP="003D7922">
      <w:pPr>
        <w:tabs>
          <w:tab w:val="left" w:pos="624"/>
        </w:tabs>
        <w:spacing w:line="360" w:lineRule="auto"/>
        <w:ind w:left="624"/>
        <w:rPr>
          <w:lang w:val="en-GB"/>
        </w:rPr>
      </w:pPr>
      <w:r w:rsidRPr="003D7922">
        <w:rPr>
          <w:rFonts w:hint="eastAsia"/>
          <w:b/>
          <w:lang w:val="en-GB"/>
        </w:rPr>
        <w:t>4.1</w:t>
      </w:r>
      <w:r w:rsidRPr="003D7922">
        <w:rPr>
          <w:rFonts w:hint="eastAsia"/>
          <w:lang w:val="en-GB"/>
        </w:rPr>
        <w:t>图像歪斜：采用自动或手动纠偏功能，调整图像角度。图像偏斜度不超过</w:t>
      </w:r>
      <w:r w:rsidRPr="003D7922">
        <w:rPr>
          <w:rFonts w:hint="eastAsia"/>
          <w:lang w:val="en-GB"/>
        </w:rPr>
        <w:t>2</w:t>
      </w:r>
      <w:r w:rsidRPr="003D7922">
        <w:rPr>
          <w:rFonts w:hint="eastAsia"/>
          <w:lang w:val="en-GB"/>
        </w:rPr>
        <w:t>度，对方向不正确的图像应进行旋转还原，以符合阅读习惯。</w:t>
      </w:r>
    </w:p>
    <w:p w:rsidR="003D7922" w:rsidRDefault="003D7922" w:rsidP="003D7922">
      <w:pPr>
        <w:tabs>
          <w:tab w:val="left" w:pos="624"/>
        </w:tabs>
        <w:spacing w:line="360" w:lineRule="auto"/>
        <w:ind w:left="624"/>
        <w:rPr>
          <w:lang w:val="en-GB"/>
        </w:rPr>
      </w:pPr>
      <w:r w:rsidRPr="003D7922">
        <w:rPr>
          <w:rFonts w:hint="eastAsia"/>
          <w:b/>
          <w:lang w:val="en-GB"/>
        </w:rPr>
        <w:t>4.2</w:t>
      </w:r>
      <w:r w:rsidRPr="003D7922">
        <w:rPr>
          <w:rFonts w:hint="eastAsia"/>
          <w:lang w:val="en-GB"/>
        </w:rPr>
        <w:t>图像脏点、脏斑：对图像页面中出现的影响图像质量的杂质如黑点、黑线、黑框、黑边等应进行去污处理。处理过程应遵循保持档案原貌的原则。为了节省存储空间，应图像进行裁边处理，去除多余白边。</w:t>
      </w:r>
    </w:p>
    <w:p w:rsidR="007A3BBC" w:rsidRPr="003D7922" w:rsidRDefault="007A3BBC" w:rsidP="003D7922">
      <w:pPr>
        <w:tabs>
          <w:tab w:val="left" w:pos="624"/>
        </w:tabs>
        <w:spacing w:line="360" w:lineRule="auto"/>
        <w:ind w:left="624"/>
        <w:rPr>
          <w:lang w:val="en-GB"/>
        </w:rPr>
      </w:pPr>
    </w:p>
    <w:p w:rsidR="003D7922" w:rsidRPr="007A3BBC" w:rsidRDefault="003D7922" w:rsidP="003D7922">
      <w:pPr>
        <w:numPr>
          <w:ilvl w:val="1"/>
          <w:numId w:val="17"/>
        </w:numPr>
        <w:tabs>
          <w:tab w:val="left" w:pos="624"/>
        </w:tabs>
        <w:spacing w:line="360" w:lineRule="auto"/>
        <w:rPr>
          <w:b/>
          <w:lang w:val="en-GB"/>
        </w:rPr>
      </w:pPr>
      <w:bookmarkStart w:id="51" w:name="_Toc298855868"/>
      <w:bookmarkStart w:id="52" w:name="_Toc369260770"/>
      <w:r w:rsidRPr="007A3BBC">
        <w:rPr>
          <w:rFonts w:hint="eastAsia"/>
          <w:b/>
          <w:lang w:val="en-GB"/>
        </w:rPr>
        <w:t>档案整理、装订</w:t>
      </w:r>
      <w:bookmarkEnd w:id="51"/>
      <w:bookmarkEnd w:id="52"/>
    </w:p>
    <w:p w:rsidR="003D7922" w:rsidRPr="003D7922" w:rsidRDefault="003D7922" w:rsidP="003D7922">
      <w:pPr>
        <w:tabs>
          <w:tab w:val="left" w:pos="624"/>
        </w:tabs>
        <w:spacing w:line="360" w:lineRule="auto"/>
        <w:ind w:left="624"/>
        <w:rPr>
          <w:lang w:val="en-GB"/>
        </w:rPr>
      </w:pPr>
      <w:r w:rsidRPr="003D7922">
        <w:rPr>
          <w:rFonts w:hint="eastAsia"/>
          <w:lang w:val="en-GB"/>
        </w:rPr>
        <w:t>档案扫描完成后，要进行细致认真的装订：</w:t>
      </w:r>
      <w:r w:rsidRPr="003D7922">
        <w:rPr>
          <w:rFonts w:hint="eastAsia"/>
          <w:lang w:val="en-GB"/>
        </w:rPr>
        <w:t xml:space="preserve"> </w:t>
      </w:r>
    </w:p>
    <w:p w:rsidR="003D7922" w:rsidRPr="003D7922" w:rsidRDefault="003D7922" w:rsidP="003D7922">
      <w:pPr>
        <w:tabs>
          <w:tab w:val="left" w:pos="624"/>
        </w:tabs>
        <w:spacing w:line="360" w:lineRule="auto"/>
        <w:ind w:left="624"/>
        <w:rPr>
          <w:lang w:val="en-GB"/>
        </w:rPr>
      </w:pPr>
      <w:r w:rsidRPr="007A3BBC">
        <w:rPr>
          <w:rFonts w:hint="eastAsia"/>
          <w:b/>
          <w:lang w:val="en-GB"/>
        </w:rPr>
        <w:t>5.1</w:t>
      </w:r>
      <w:r w:rsidRPr="003D7922">
        <w:rPr>
          <w:rFonts w:hint="eastAsia"/>
          <w:lang w:val="en-GB"/>
        </w:rPr>
        <w:t>遵循尽可能保持档案原貌的原则，对扫描后的档案进行装订。</w:t>
      </w:r>
    </w:p>
    <w:p w:rsidR="003D7922" w:rsidRPr="003D7922" w:rsidRDefault="003D7922" w:rsidP="003D7922">
      <w:pPr>
        <w:tabs>
          <w:tab w:val="left" w:pos="624"/>
        </w:tabs>
        <w:spacing w:line="360" w:lineRule="auto"/>
        <w:ind w:left="624"/>
        <w:rPr>
          <w:lang w:val="en-GB"/>
        </w:rPr>
      </w:pPr>
      <w:r w:rsidRPr="007A3BBC">
        <w:rPr>
          <w:rFonts w:hint="eastAsia"/>
          <w:b/>
          <w:lang w:val="en-GB"/>
        </w:rPr>
        <w:t>5.2</w:t>
      </w:r>
      <w:r w:rsidRPr="003D7922">
        <w:rPr>
          <w:rFonts w:hint="eastAsia"/>
          <w:lang w:val="en-GB"/>
        </w:rPr>
        <w:t>档案扫描装订应按照历史档案原有的装订方向进行，不可更换装订的位置。</w:t>
      </w:r>
    </w:p>
    <w:p w:rsidR="003D7922" w:rsidRPr="003D7922" w:rsidRDefault="003D7922" w:rsidP="003D7922">
      <w:pPr>
        <w:tabs>
          <w:tab w:val="left" w:pos="624"/>
        </w:tabs>
        <w:spacing w:line="360" w:lineRule="auto"/>
        <w:ind w:left="624"/>
        <w:rPr>
          <w:lang w:val="en-GB"/>
        </w:rPr>
      </w:pPr>
      <w:r w:rsidRPr="007A3BBC">
        <w:rPr>
          <w:rFonts w:hint="eastAsia"/>
          <w:b/>
          <w:lang w:val="en-GB"/>
        </w:rPr>
        <w:t>5.3</w:t>
      </w:r>
      <w:r w:rsidRPr="003D7922">
        <w:rPr>
          <w:rFonts w:hint="eastAsia"/>
          <w:lang w:val="en-GB"/>
        </w:rPr>
        <w:t>对装订时某些页面必须进行折叠的情况，应以尽可能地减少折痕数为原则，能不折叠就尽量不折叠。</w:t>
      </w:r>
    </w:p>
    <w:p w:rsidR="003D7922" w:rsidRPr="003D7922" w:rsidRDefault="003D7922" w:rsidP="007A3BBC">
      <w:pPr>
        <w:spacing w:line="360" w:lineRule="auto"/>
        <w:ind w:left="624"/>
        <w:rPr>
          <w:lang w:val="en-GB"/>
        </w:rPr>
      </w:pPr>
      <w:r w:rsidRPr="007A3BBC">
        <w:rPr>
          <w:rFonts w:hint="eastAsia"/>
          <w:b/>
          <w:lang w:val="en-GB"/>
        </w:rPr>
        <w:t>5.4</w:t>
      </w:r>
      <w:r w:rsidRPr="003D7922">
        <w:rPr>
          <w:rFonts w:hint="eastAsia"/>
          <w:lang w:val="en-GB"/>
        </w:rPr>
        <w:t>档案装订必须采用专业装订线进行装订，不可使用金属物装订；如原始档案中发现金属装订物，应予以剔除。</w:t>
      </w:r>
    </w:p>
    <w:p w:rsidR="003D7922" w:rsidRPr="003D7922" w:rsidRDefault="003D7922" w:rsidP="007A3BBC">
      <w:pPr>
        <w:spacing w:line="360" w:lineRule="auto"/>
        <w:ind w:left="624"/>
        <w:rPr>
          <w:lang w:val="en-GB"/>
        </w:rPr>
      </w:pPr>
      <w:r w:rsidRPr="007A3BBC">
        <w:rPr>
          <w:rFonts w:hint="eastAsia"/>
          <w:b/>
          <w:lang w:val="en-GB"/>
        </w:rPr>
        <w:t>5.5</w:t>
      </w:r>
      <w:r w:rsidRPr="003D7922">
        <w:rPr>
          <w:rFonts w:hint="eastAsia"/>
          <w:lang w:val="en-GB"/>
        </w:rPr>
        <w:t>档案装订，应遵循“两对齐”要求，即装订线一侧边缘对齐，档案内页下边缘对齐。</w:t>
      </w:r>
    </w:p>
    <w:p w:rsidR="003D7922" w:rsidRDefault="003D7922" w:rsidP="007A3BBC">
      <w:pPr>
        <w:spacing w:line="360" w:lineRule="auto"/>
        <w:ind w:left="624"/>
        <w:rPr>
          <w:lang w:val="en-GB"/>
        </w:rPr>
      </w:pPr>
      <w:r w:rsidRPr="007A3BBC">
        <w:rPr>
          <w:rFonts w:hint="eastAsia"/>
          <w:b/>
          <w:lang w:val="en-GB"/>
        </w:rPr>
        <w:t>5.6</w:t>
      </w:r>
      <w:r w:rsidRPr="003D7922">
        <w:rPr>
          <w:rFonts w:hint="eastAsia"/>
          <w:lang w:val="en-GB"/>
        </w:rPr>
        <w:t>档案装订应尽可能地按照原来的装订孔位进行穿线装订，尽量不要新打孔装订，力求保护原件。</w:t>
      </w:r>
    </w:p>
    <w:p w:rsidR="007A3BBC" w:rsidRPr="003D7922" w:rsidRDefault="007A3BBC" w:rsidP="007A3BBC">
      <w:pPr>
        <w:spacing w:line="360" w:lineRule="auto"/>
        <w:ind w:left="624"/>
        <w:rPr>
          <w:lang w:val="en-GB"/>
        </w:rPr>
      </w:pPr>
    </w:p>
    <w:p w:rsidR="007A3BBC" w:rsidRPr="007A3BBC" w:rsidRDefault="007A3BBC" w:rsidP="007A3BBC">
      <w:pPr>
        <w:numPr>
          <w:ilvl w:val="1"/>
          <w:numId w:val="17"/>
        </w:numPr>
        <w:tabs>
          <w:tab w:val="left" w:pos="624"/>
        </w:tabs>
        <w:spacing w:line="360" w:lineRule="auto"/>
        <w:rPr>
          <w:b/>
          <w:lang w:val="en-GB"/>
        </w:rPr>
      </w:pPr>
      <w:bookmarkStart w:id="53" w:name="_Toc298855869"/>
      <w:bookmarkStart w:id="54" w:name="_Toc369260771"/>
      <w:r w:rsidRPr="007A3BBC">
        <w:rPr>
          <w:rFonts w:hint="eastAsia"/>
          <w:b/>
          <w:lang w:val="en-GB"/>
        </w:rPr>
        <w:t>扫描数据挂接</w:t>
      </w:r>
      <w:bookmarkEnd w:id="53"/>
      <w:bookmarkEnd w:id="54"/>
    </w:p>
    <w:p w:rsidR="007A3BBC" w:rsidRPr="007A3BBC" w:rsidRDefault="007A3BBC" w:rsidP="007A3BBC">
      <w:pPr>
        <w:tabs>
          <w:tab w:val="left" w:pos="624"/>
        </w:tabs>
        <w:spacing w:line="360" w:lineRule="auto"/>
        <w:ind w:left="624"/>
        <w:rPr>
          <w:lang w:val="en-GB"/>
        </w:rPr>
      </w:pPr>
      <w:r w:rsidRPr="007A3BBC">
        <w:rPr>
          <w:rFonts w:hint="eastAsia"/>
          <w:lang w:val="en-GB"/>
        </w:rPr>
        <w:t>要求电子扫描影像数据准确、索引数据准确并与纸质档案匹配；图像文件命名及组成符合阳春市档案馆档案管理软件要求。</w:t>
      </w:r>
    </w:p>
    <w:p w:rsidR="007A3BBC" w:rsidRDefault="007A3BBC" w:rsidP="007A3BBC">
      <w:pPr>
        <w:tabs>
          <w:tab w:val="left" w:pos="624"/>
        </w:tabs>
        <w:spacing w:line="360" w:lineRule="auto"/>
        <w:ind w:left="624"/>
        <w:rPr>
          <w:lang w:val="en-GB"/>
        </w:rPr>
      </w:pPr>
      <w:r w:rsidRPr="007A3BBC">
        <w:rPr>
          <w:rFonts w:hint="eastAsia"/>
          <w:lang w:val="en-GB"/>
        </w:rPr>
        <w:t>将完成好并转化为</w:t>
      </w:r>
      <w:r w:rsidRPr="007A3BBC">
        <w:rPr>
          <w:rFonts w:hint="eastAsia"/>
          <w:lang w:val="en-GB"/>
        </w:rPr>
        <w:t>TIFF</w:t>
      </w:r>
      <w:r w:rsidRPr="007A3BBC">
        <w:rPr>
          <w:rFonts w:hint="eastAsia"/>
          <w:lang w:val="en-GB"/>
        </w:rPr>
        <w:t>格式的电子档案数据进行核对，无误后将电子档案挂接至阳春市档案馆采购的电子文档数据中心系统。为确保数据挂接的正确性，投标方应确保扫描图像与案卷目录、卷内目录数据的一一对应，</w:t>
      </w:r>
      <w:r w:rsidRPr="007A3BBC">
        <w:rPr>
          <w:rFonts w:hint="eastAsia"/>
          <w:lang w:val="en-GB"/>
        </w:rPr>
        <w:t>100%</w:t>
      </w:r>
      <w:r w:rsidRPr="007A3BBC">
        <w:rPr>
          <w:rFonts w:hint="eastAsia"/>
          <w:lang w:val="en-GB"/>
        </w:rPr>
        <w:t>挂接正确，确保加工扫描成果在招标方所使用的档案管</w:t>
      </w:r>
      <w:r w:rsidRPr="007A3BBC">
        <w:rPr>
          <w:rFonts w:hint="eastAsia"/>
          <w:lang w:val="en-GB"/>
        </w:rPr>
        <w:lastRenderedPageBreak/>
        <w:t>理系统中有效检索和显示。</w:t>
      </w:r>
    </w:p>
    <w:p w:rsidR="007A3BBC" w:rsidRPr="007A3BBC" w:rsidRDefault="007A3BBC" w:rsidP="007A3BBC">
      <w:pPr>
        <w:tabs>
          <w:tab w:val="left" w:pos="624"/>
        </w:tabs>
        <w:spacing w:line="360" w:lineRule="auto"/>
        <w:ind w:left="624"/>
        <w:rPr>
          <w:lang w:val="en-GB"/>
        </w:rPr>
      </w:pPr>
    </w:p>
    <w:p w:rsidR="007A3BBC" w:rsidRPr="007A3BBC" w:rsidRDefault="007A3BBC" w:rsidP="007A3BBC">
      <w:pPr>
        <w:numPr>
          <w:ilvl w:val="1"/>
          <w:numId w:val="17"/>
        </w:numPr>
        <w:tabs>
          <w:tab w:val="left" w:pos="624"/>
        </w:tabs>
        <w:spacing w:line="360" w:lineRule="auto"/>
        <w:rPr>
          <w:b/>
          <w:lang w:val="en-GB"/>
        </w:rPr>
      </w:pPr>
      <w:bookmarkStart w:id="55" w:name="_Toc298855870"/>
      <w:bookmarkStart w:id="56" w:name="_Toc369260772"/>
      <w:r w:rsidRPr="007A3BBC">
        <w:rPr>
          <w:rFonts w:hint="eastAsia"/>
          <w:b/>
          <w:lang w:val="en-GB"/>
        </w:rPr>
        <w:t>数据备份</w:t>
      </w:r>
      <w:bookmarkEnd w:id="55"/>
      <w:bookmarkEnd w:id="56"/>
    </w:p>
    <w:p w:rsidR="003D7922" w:rsidRPr="003D7922" w:rsidRDefault="007A3BBC" w:rsidP="007A3BBC">
      <w:pPr>
        <w:tabs>
          <w:tab w:val="left" w:pos="624"/>
        </w:tabs>
        <w:spacing w:line="360" w:lineRule="auto"/>
        <w:ind w:left="624"/>
        <w:rPr>
          <w:lang w:val="en-GB"/>
        </w:rPr>
      </w:pPr>
      <w:r w:rsidRPr="007A3BBC">
        <w:rPr>
          <w:rFonts w:hint="eastAsia"/>
          <w:lang w:val="en-GB"/>
        </w:rPr>
        <w:t>中标方必须保证档案内容与档案载体的安全，将扫描形成图片文件及文件级目录数据库数据全部移交给阳春市档案馆，不得私自保留。提交原始扫描图像及转换后的图像数据内容包括：档案扫描图像文件和档案目录数据；</w:t>
      </w:r>
    </w:p>
    <w:p w:rsidR="007A3BBC" w:rsidRDefault="007A3BBC" w:rsidP="007A3BBC">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7A3BBC">
        <w:rPr>
          <w:rFonts w:ascii="宋体" w:hAnsi="宋体" w:cs="宋体" w:hint="eastAsia"/>
          <w:b/>
        </w:rPr>
        <w:t>其他要求</w:t>
      </w:r>
    </w:p>
    <w:p w:rsidR="007A3BBC" w:rsidRPr="007A3BBC" w:rsidRDefault="007A3BBC" w:rsidP="007A3BBC">
      <w:pPr>
        <w:numPr>
          <w:ilvl w:val="1"/>
          <w:numId w:val="16"/>
        </w:numPr>
        <w:tabs>
          <w:tab w:val="left" w:pos="624"/>
        </w:tabs>
        <w:spacing w:line="360" w:lineRule="auto"/>
        <w:rPr>
          <w:b/>
          <w:lang w:val="en-GB"/>
        </w:rPr>
      </w:pPr>
      <w:r w:rsidRPr="007A3BBC">
        <w:rPr>
          <w:rFonts w:hint="eastAsia"/>
          <w:b/>
          <w:lang w:val="en-GB"/>
        </w:rPr>
        <w:t>工作要求：</w:t>
      </w:r>
    </w:p>
    <w:p w:rsidR="007A3BBC" w:rsidRPr="007A3BBC" w:rsidRDefault="007A3BBC" w:rsidP="007A3BBC">
      <w:pPr>
        <w:tabs>
          <w:tab w:val="left" w:pos="624"/>
        </w:tabs>
        <w:spacing w:line="360" w:lineRule="auto"/>
        <w:ind w:left="624"/>
        <w:rPr>
          <w:lang w:val="en-GB"/>
        </w:rPr>
      </w:pPr>
      <w:r w:rsidRPr="007A3BBC">
        <w:rPr>
          <w:rFonts w:hint="eastAsia"/>
          <w:lang w:val="en-GB"/>
        </w:rPr>
        <w:t>投标人至少应提供项目实施验收之日起为期</w:t>
      </w:r>
      <w:r w:rsidRPr="007A3BBC">
        <w:rPr>
          <w:rFonts w:hint="eastAsia"/>
          <w:lang w:val="en-GB"/>
        </w:rPr>
        <w:t>1</w:t>
      </w:r>
      <w:r w:rsidRPr="007A3BBC">
        <w:rPr>
          <w:rFonts w:hint="eastAsia"/>
          <w:lang w:val="en-GB"/>
        </w:rPr>
        <w:t>年的免费系统维护服务。</w:t>
      </w:r>
    </w:p>
    <w:p w:rsidR="007A3BBC" w:rsidRPr="007A3BBC" w:rsidRDefault="007A3BBC" w:rsidP="007A3BBC">
      <w:pPr>
        <w:tabs>
          <w:tab w:val="left" w:pos="624"/>
        </w:tabs>
        <w:spacing w:line="360" w:lineRule="auto"/>
        <w:ind w:left="624"/>
        <w:rPr>
          <w:lang w:val="en-GB"/>
        </w:rPr>
      </w:pPr>
      <w:r w:rsidRPr="007A3BBC">
        <w:rPr>
          <w:rFonts w:hint="eastAsia"/>
          <w:lang w:val="en-GB"/>
        </w:rPr>
        <w:t>中标方必须投入足够的人力、物力资源，保证处理数量与质量的要求；中标方必须严格执行采购方规定的工作时间。规定的工作时间如下：工作日每天上午</w:t>
      </w:r>
      <w:r w:rsidRPr="007A3BBC">
        <w:rPr>
          <w:rFonts w:hint="eastAsia"/>
          <w:lang w:val="en-GB"/>
        </w:rPr>
        <w:t>8:30-12:00</w:t>
      </w:r>
      <w:r w:rsidRPr="007A3BBC">
        <w:rPr>
          <w:rFonts w:hint="eastAsia"/>
          <w:lang w:val="en-GB"/>
        </w:rPr>
        <w:t>，下午</w:t>
      </w:r>
      <w:r w:rsidRPr="007A3BBC">
        <w:rPr>
          <w:rFonts w:hint="eastAsia"/>
          <w:lang w:val="en-GB"/>
        </w:rPr>
        <w:t>14:30-17:30</w:t>
      </w:r>
      <w:r w:rsidRPr="007A3BBC">
        <w:rPr>
          <w:rFonts w:hint="eastAsia"/>
          <w:lang w:val="en-GB"/>
        </w:rPr>
        <w:t>。</w:t>
      </w:r>
      <w:bookmarkStart w:id="57" w:name="_Toc298692154"/>
      <w:bookmarkStart w:id="58" w:name="_Toc369260775"/>
    </w:p>
    <w:p w:rsidR="007A3BBC" w:rsidRPr="007A3BBC" w:rsidRDefault="007A3BBC" w:rsidP="007A3BBC">
      <w:pPr>
        <w:numPr>
          <w:ilvl w:val="1"/>
          <w:numId w:val="16"/>
        </w:numPr>
        <w:tabs>
          <w:tab w:val="left" w:pos="624"/>
        </w:tabs>
        <w:spacing w:line="360" w:lineRule="auto"/>
        <w:rPr>
          <w:b/>
          <w:lang w:val="en-GB"/>
        </w:rPr>
      </w:pPr>
      <w:r w:rsidRPr="007A3BBC">
        <w:rPr>
          <w:rFonts w:hint="eastAsia"/>
          <w:b/>
          <w:lang w:val="en-GB"/>
        </w:rPr>
        <w:t>进度管理要求</w:t>
      </w:r>
      <w:bookmarkEnd w:id="57"/>
      <w:bookmarkEnd w:id="58"/>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1</w:t>
      </w:r>
      <w:r w:rsidRPr="007A3BBC">
        <w:rPr>
          <w:rFonts w:hint="eastAsia"/>
          <w:lang w:val="en-GB"/>
        </w:rPr>
        <w:t>）投标人应根据项目总体进度要求、设计方案和施工程序，制定工程进度计划表，且满足招标文件的时限规定，明确各节点的工程内容，按期按质完成每一阶段的施工任务。</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2</w:t>
      </w:r>
      <w:r w:rsidRPr="007A3BBC">
        <w:rPr>
          <w:rFonts w:hint="eastAsia"/>
          <w:lang w:val="en-GB"/>
        </w:rPr>
        <w:t>）因涉及与用户协调导致工程工期延误的，应及时报用户备案，并提出补救措施。报用户同意后，工期可顺延。</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3</w:t>
      </w:r>
      <w:r w:rsidRPr="007A3BBC">
        <w:rPr>
          <w:rFonts w:hint="eastAsia"/>
          <w:lang w:val="en-GB"/>
        </w:rPr>
        <w:t>）因不可抗拒因素导致工程延缓的，应报用户备案，并提供相关文件说明。中标人预计工期将延时，应提早报告用户，并提出补救措施。</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4</w:t>
      </w:r>
      <w:r w:rsidRPr="007A3BBC">
        <w:rPr>
          <w:rFonts w:hint="eastAsia"/>
          <w:lang w:val="en-GB"/>
        </w:rPr>
        <w:t>）因工程质量原因需要（或造成）返工，导致工期延误的，其责任由中标人承担。</w:t>
      </w:r>
      <w:bookmarkStart w:id="59" w:name="_Toc298692155"/>
      <w:bookmarkStart w:id="60" w:name="_Toc369260776"/>
    </w:p>
    <w:p w:rsidR="007A3BBC" w:rsidRPr="007A3BBC" w:rsidRDefault="007A3BBC" w:rsidP="007A3BBC">
      <w:pPr>
        <w:numPr>
          <w:ilvl w:val="1"/>
          <w:numId w:val="16"/>
        </w:numPr>
        <w:tabs>
          <w:tab w:val="left" w:pos="624"/>
        </w:tabs>
        <w:spacing w:line="360" w:lineRule="auto"/>
        <w:rPr>
          <w:b/>
          <w:lang w:val="en-GB"/>
        </w:rPr>
      </w:pPr>
      <w:r w:rsidRPr="007A3BBC">
        <w:rPr>
          <w:rFonts w:hint="eastAsia"/>
          <w:b/>
          <w:lang w:val="en-GB"/>
        </w:rPr>
        <w:t>人员要求</w:t>
      </w:r>
      <w:bookmarkEnd w:id="59"/>
      <w:bookmarkEnd w:id="60"/>
    </w:p>
    <w:p w:rsidR="007A3BBC" w:rsidRPr="007A3BBC" w:rsidRDefault="007A3BBC" w:rsidP="007A3BBC">
      <w:pPr>
        <w:tabs>
          <w:tab w:val="left" w:pos="624"/>
        </w:tabs>
        <w:spacing w:line="360" w:lineRule="auto"/>
        <w:ind w:left="624"/>
        <w:rPr>
          <w:lang w:val="en-GB"/>
        </w:rPr>
      </w:pPr>
      <w:r w:rsidRPr="007A3BBC">
        <w:rPr>
          <w:rFonts w:hint="eastAsia"/>
          <w:lang w:val="en-GB"/>
        </w:rPr>
        <w:t>投标人应保证一名以上的资深实施项目负责人跟踪常驻招标人现场全程参与实施，直至完成整个纸质档案数字化加工项目。</w:t>
      </w:r>
    </w:p>
    <w:p w:rsidR="007A3BBC" w:rsidRPr="007A3BBC" w:rsidRDefault="007A3BBC" w:rsidP="007A3BBC">
      <w:pPr>
        <w:tabs>
          <w:tab w:val="left" w:pos="624"/>
        </w:tabs>
        <w:spacing w:line="360" w:lineRule="auto"/>
        <w:ind w:left="624"/>
        <w:rPr>
          <w:lang w:val="en-GB"/>
        </w:rPr>
      </w:pPr>
      <w:r w:rsidRPr="007A3BBC">
        <w:rPr>
          <w:rFonts w:hint="eastAsia"/>
          <w:lang w:val="en-GB"/>
        </w:rPr>
        <w:t>投标人应提供完备的项目实施组织机构计划、拟定的人员构成，包括：项目组的组成及任务分工；项目组成员介绍：基本情况、技术背景、类似项目经验；项目组成员在本项目中的时间安排计划表。</w:t>
      </w:r>
    </w:p>
    <w:p w:rsidR="007A3BBC" w:rsidRPr="007A3BBC" w:rsidRDefault="007A3BBC" w:rsidP="007A3BBC">
      <w:pPr>
        <w:numPr>
          <w:ilvl w:val="1"/>
          <w:numId w:val="16"/>
        </w:numPr>
        <w:tabs>
          <w:tab w:val="left" w:pos="624"/>
        </w:tabs>
        <w:spacing w:line="360" w:lineRule="auto"/>
        <w:rPr>
          <w:b/>
          <w:lang w:val="en-GB"/>
        </w:rPr>
      </w:pPr>
      <w:r w:rsidRPr="007A3BBC">
        <w:rPr>
          <w:rFonts w:hint="eastAsia"/>
          <w:b/>
          <w:lang w:val="en-GB"/>
        </w:rPr>
        <w:t>文件交付要求</w:t>
      </w:r>
    </w:p>
    <w:p w:rsidR="007A3BBC" w:rsidRPr="007A3BBC" w:rsidRDefault="007A3BBC" w:rsidP="007A3BBC">
      <w:pPr>
        <w:tabs>
          <w:tab w:val="left" w:pos="624"/>
        </w:tabs>
        <w:spacing w:line="360" w:lineRule="auto"/>
        <w:ind w:left="624"/>
        <w:rPr>
          <w:lang w:val="en-GB"/>
        </w:rPr>
      </w:pPr>
      <w:r w:rsidRPr="007A3BBC">
        <w:rPr>
          <w:rFonts w:hint="eastAsia"/>
          <w:lang w:val="en-GB"/>
        </w:rPr>
        <w:t>投标人向招标人交付的所有技术文档必须是中文书写，书面和电子文档各一份，电子文档需</w:t>
      </w:r>
      <w:r w:rsidRPr="007A3BBC">
        <w:rPr>
          <w:rFonts w:hint="eastAsia"/>
          <w:lang w:val="en-GB"/>
        </w:rPr>
        <w:t>word</w:t>
      </w:r>
      <w:r w:rsidRPr="007A3BBC">
        <w:rPr>
          <w:rFonts w:hint="eastAsia"/>
          <w:lang w:val="en-GB"/>
        </w:rPr>
        <w:t>格式。</w:t>
      </w:r>
    </w:p>
    <w:p w:rsidR="007A3BBC" w:rsidRPr="007A3BBC" w:rsidRDefault="007A3BBC" w:rsidP="007A3BBC">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7A3BBC">
        <w:rPr>
          <w:rFonts w:ascii="宋体" w:hAnsi="宋体" w:cs="宋体" w:hint="eastAsia"/>
          <w:b/>
        </w:rPr>
        <w:t>付款方式</w:t>
      </w:r>
    </w:p>
    <w:p w:rsidR="007A3BBC" w:rsidRDefault="007A3BBC" w:rsidP="007A3BBC">
      <w:pPr>
        <w:numPr>
          <w:ilvl w:val="1"/>
          <w:numId w:val="16"/>
        </w:numPr>
        <w:tabs>
          <w:tab w:val="left" w:pos="624"/>
        </w:tabs>
        <w:spacing w:line="360" w:lineRule="auto"/>
        <w:rPr>
          <w:lang w:val="en-GB"/>
        </w:rPr>
      </w:pPr>
      <w:r w:rsidRPr="007A3BBC">
        <w:rPr>
          <w:rFonts w:hint="eastAsia"/>
          <w:lang w:val="en-GB"/>
        </w:rPr>
        <w:t>本项目款项以人民币转账方式支付，合同签定后</w:t>
      </w:r>
      <w:r w:rsidRPr="007A3BBC">
        <w:rPr>
          <w:rFonts w:hint="eastAsia"/>
          <w:lang w:val="en-GB"/>
        </w:rPr>
        <w:t>15</w:t>
      </w:r>
      <w:r w:rsidRPr="007A3BBC">
        <w:rPr>
          <w:rFonts w:hint="eastAsia"/>
          <w:lang w:val="en-GB"/>
        </w:rPr>
        <w:t>个工作日内支付合同总额的</w:t>
      </w:r>
      <w:r w:rsidRPr="007A3BBC">
        <w:rPr>
          <w:rFonts w:hint="eastAsia"/>
          <w:lang w:val="en-GB"/>
        </w:rPr>
        <w:t xml:space="preserve"> 30%</w:t>
      </w:r>
      <w:r w:rsidRPr="007A3BBC">
        <w:rPr>
          <w:rFonts w:hint="eastAsia"/>
          <w:lang w:val="en-GB"/>
        </w:rPr>
        <w:t>；合同硬件设备到货调试完成并通过签字验收后</w:t>
      </w:r>
      <w:r w:rsidRPr="007A3BBC">
        <w:rPr>
          <w:rFonts w:hint="eastAsia"/>
          <w:lang w:val="en-GB"/>
        </w:rPr>
        <w:t xml:space="preserve"> 15 </w:t>
      </w:r>
      <w:r w:rsidRPr="007A3BBC">
        <w:rPr>
          <w:rFonts w:hint="eastAsia"/>
          <w:lang w:val="en-GB"/>
        </w:rPr>
        <w:t>个工作日内支付合同总额的</w:t>
      </w:r>
      <w:r w:rsidRPr="007A3BBC">
        <w:rPr>
          <w:rFonts w:hint="eastAsia"/>
          <w:lang w:val="en-GB"/>
        </w:rPr>
        <w:t xml:space="preserve"> 20%</w:t>
      </w:r>
      <w:r w:rsidRPr="007A3BBC">
        <w:rPr>
          <w:rFonts w:hint="eastAsia"/>
          <w:lang w:val="en-GB"/>
        </w:rPr>
        <w:t>；之后按实际验收数量进行支付一次；完成项目任务的</w:t>
      </w:r>
      <w:r w:rsidRPr="007A3BBC">
        <w:rPr>
          <w:rFonts w:hint="eastAsia"/>
          <w:lang w:val="en-GB"/>
        </w:rPr>
        <w:t>100%</w:t>
      </w:r>
      <w:r w:rsidRPr="007A3BBC">
        <w:rPr>
          <w:rFonts w:hint="eastAsia"/>
          <w:lang w:val="en-GB"/>
        </w:rPr>
        <w:t>时，按实际验收数量进行支付。</w:t>
      </w:r>
    </w:p>
    <w:p w:rsidR="007A3BBC" w:rsidRPr="007A3BBC" w:rsidRDefault="007A3BBC" w:rsidP="007A3BBC">
      <w:pPr>
        <w:tabs>
          <w:tab w:val="left" w:pos="624"/>
        </w:tabs>
        <w:spacing w:line="360" w:lineRule="auto"/>
        <w:ind w:left="624"/>
        <w:rPr>
          <w:lang w:val="en-GB"/>
        </w:rPr>
      </w:pPr>
    </w:p>
    <w:p w:rsidR="007A3BBC" w:rsidRDefault="007A3BBC" w:rsidP="007A3BBC">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rPr>
      </w:pPr>
      <w:r>
        <w:rPr>
          <w:rFonts w:ascii="宋体" w:hAnsi="宋体" w:cs="宋体" w:hint="eastAsia"/>
        </w:rPr>
        <w:lastRenderedPageBreak/>
        <w:t>安装调试与验收</w:t>
      </w:r>
    </w:p>
    <w:p w:rsidR="007A3BBC" w:rsidRPr="007A3BBC" w:rsidRDefault="007A3BBC" w:rsidP="007A3BBC">
      <w:pPr>
        <w:numPr>
          <w:ilvl w:val="1"/>
          <w:numId w:val="16"/>
        </w:numPr>
        <w:tabs>
          <w:tab w:val="left" w:pos="624"/>
        </w:tabs>
        <w:spacing w:line="360" w:lineRule="auto"/>
        <w:rPr>
          <w:b/>
          <w:lang w:val="en-GB"/>
        </w:rPr>
      </w:pPr>
      <w:bookmarkStart w:id="61" w:name="_Toc369260778"/>
      <w:bookmarkStart w:id="62" w:name="_Toc298692157"/>
      <w:r w:rsidRPr="007A3BBC">
        <w:rPr>
          <w:rFonts w:hint="eastAsia"/>
          <w:b/>
          <w:lang w:val="en-GB"/>
        </w:rPr>
        <w:t>主要设备到货后安装调试完成后，进行设备验收；</w:t>
      </w:r>
    </w:p>
    <w:p w:rsidR="007A3BBC" w:rsidRPr="007A3BBC" w:rsidRDefault="007A3BBC" w:rsidP="007A3BBC">
      <w:pPr>
        <w:numPr>
          <w:ilvl w:val="1"/>
          <w:numId w:val="16"/>
        </w:numPr>
        <w:tabs>
          <w:tab w:val="left" w:pos="624"/>
        </w:tabs>
        <w:spacing w:line="360" w:lineRule="auto"/>
        <w:rPr>
          <w:b/>
          <w:lang w:val="en-GB"/>
        </w:rPr>
      </w:pPr>
      <w:r w:rsidRPr="007A3BBC">
        <w:rPr>
          <w:rFonts w:hint="eastAsia"/>
          <w:b/>
          <w:lang w:val="en-GB"/>
        </w:rPr>
        <w:t>纸质档案电子化验收要求：</w:t>
      </w:r>
    </w:p>
    <w:p w:rsidR="007A3BBC" w:rsidRPr="007A3BBC" w:rsidRDefault="007A3BBC" w:rsidP="007A3BBC">
      <w:pPr>
        <w:tabs>
          <w:tab w:val="left" w:pos="624"/>
        </w:tabs>
        <w:spacing w:line="360" w:lineRule="auto"/>
        <w:ind w:left="624"/>
        <w:rPr>
          <w:lang w:val="en-GB"/>
        </w:rPr>
      </w:pPr>
      <w:r w:rsidRPr="007A3BBC">
        <w:rPr>
          <w:rFonts w:hint="eastAsia"/>
          <w:lang w:val="en-GB"/>
        </w:rPr>
        <w:t>阳春市档案馆每周根据进度和质量要求对中标方上周工作进行验收；项目实施工作完成后进行总体验收：以抽检的方式检查已完成数字化转换的所有数据，包括目录数据库、图像文件及数据挂接的总体质量。数据验收时抽检的比率不得低于</w:t>
      </w:r>
      <w:r w:rsidRPr="007A3BBC">
        <w:rPr>
          <w:rFonts w:hint="eastAsia"/>
          <w:lang w:val="en-GB"/>
        </w:rPr>
        <w:t>5%</w:t>
      </w:r>
      <w:r w:rsidRPr="007A3BBC">
        <w:rPr>
          <w:rFonts w:hint="eastAsia"/>
          <w:lang w:val="en-GB"/>
        </w:rPr>
        <w:t>，验收指标如下：</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1</w:t>
      </w:r>
      <w:r w:rsidRPr="007A3BBC">
        <w:rPr>
          <w:rFonts w:hint="eastAsia"/>
          <w:lang w:val="en-GB"/>
        </w:rPr>
        <w:t>）目录数据库与图像文件挂接错误，或目录数据库、图像文件之一出现不完整、不清晰、有错误等质量问题时，抽检标记为“不合格”；</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2</w:t>
      </w:r>
      <w:r w:rsidRPr="007A3BBC">
        <w:rPr>
          <w:rFonts w:hint="eastAsia"/>
          <w:lang w:val="en-GB"/>
        </w:rPr>
        <w:t>）数字化转换质量抽检的合格率达到</w:t>
      </w:r>
      <w:r w:rsidRPr="007A3BBC">
        <w:rPr>
          <w:rFonts w:hint="eastAsia"/>
          <w:lang w:val="en-GB"/>
        </w:rPr>
        <w:t>95%</w:t>
      </w:r>
      <w:r w:rsidRPr="007A3BBC">
        <w:rPr>
          <w:rFonts w:hint="eastAsia"/>
          <w:lang w:val="en-GB"/>
        </w:rPr>
        <w:t>以上（含</w:t>
      </w:r>
      <w:r w:rsidRPr="007A3BBC">
        <w:rPr>
          <w:rFonts w:hint="eastAsia"/>
          <w:lang w:val="en-GB"/>
        </w:rPr>
        <w:t>95%</w:t>
      </w:r>
      <w:r w:rsidRPr="007A3BBC">
        <w:rPr>
          <w:rFonts w:hint="eastAsia"/>
          <w:lang w:val="en-GB"/>
        </w:rPr>
        <w:t>）时，给予以验收“通过”。合格率</w:t>
      </w:r>
      <w:r w:rsidRPr="007A3BBC">
        <w:rPr>
          <w:rFonts w:hint="eastAsia"/>
          <w:lang w:val="en-GB"/>
        </w:rPr>
        <w:t>=</w:t>
      </w:r>
      <w:r w:rsidRPr="007A3BBC">
        <w:rPr>
          <w:rFonts w:hint="eastAsia"/>
          <w:lang w:val="en-GB"/>
        </w:rPr>
        <w:t>抽检合格的文件数</w:t>
      </w:r>
      <w:r w:rsidRPr="007A3BBC">
        <w:rPr>
          <w:rFonts w:hint="eastAsia"/>
          <w:lang w:val="en-GB"/>
        </w:rPr>
        <w:t>/</w:t>
      </w:r>
      <w:r w:rsidRPr="007A3BBC">
        <w:rPr>
          <w:rFonts w:hint="eastAsia"/>
          <w:lang w:val="en-GB"/>
        </w:rPr>
        <w:t>抽检文件总数</w:t>
      </w:r>
      <w:r w:rsidRPr="007A3BBC">
        <w:rPr>
          <w:rFonts w:hint="eastAsia"/>
          <w:lang w:val="en-GB"/>
        </w:rPr>
        <w:t>X100%</w:t>
      </w:r>
      <w:r w:rsidRPr="007A3BBC">
        <w:rPr>
          <w:rFonts w:hint="eastAsia"/>
          <w:lang w:val="en-GB"/>
        </w:rPr>
        <w:t>；</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3</w:t>
      </w:r>
      <w:r w:rsidRPr="007A3BBC">
        <w:rPr>
          <w:rFonts w:hint="eastAsia"/>
          <w:lang w:val="en-GB"/>
        </w:rPr>
        <w:t>）验收“通过”的结论，必须经项目负责人审核、签字后方有效；</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4</w:t>
      </w:r>
      <w:r w:rsidRPr="007A3BBC">
        <w:rPr>
          <w:rFonts w:hint="eastAsia"/>
          <w:lang w:val="en-GB"/>
        </w:rPr>
        <w:t>）认真填写纸质档案数字化验收登记表单。</w:t>
      </w:r>
    </w:p>
    <w:p w:rsidR="007A3BBC" w:rsidRPr="007A3BBC" w:rsidRDefault="007A3BBC" w:rsidP="007A3BBC">
      <w:pPr>
        <w:numPr>
          <w:ilvl w:val="1"/>
          <w:numId w:val="16"/>
        </w:numPr>
        <w:tabs>
          <w:tab w:val="left" w:pos="624"/>
        </w:tabs>
        <w:spacing w:line="360" w:lineRule="auto"/>
        <w:rPr>
          <w:lang w:val="en-GB"/>
        </w:rPr>
      </w:pPr>
      <w:r w:rsidRPr="007A3BBC">
        <w:rPr>
          <w:rFonts w:hint="eastAsia"/>
          <w:b/>
          <w:lang w:val="en-GB"/>
        </w:rPr>
        <w:t>验收方式：</w:t>
      </w:r>
    </w:p>
    <w:p w:rsidR="007A3BBC" w:rsidRPr="007A3BBC" w:rsidRDefault="007A3BBC" w:rsidP="007A3BBC">
      <w:pPr>
        <w:tabs>
          <w:tab w:val="left" w:pos="624"/>
        </w:tabs>
        <w:spacing w:line="360" w:lineRule="auto"/>
        <w:ind w:left="624"/>
        <w:rPr>
          <w:lang w:val="en-GB"/>
        </w:rPr>
      </w:pPr>
      <w:r w:rsidRPr="007A3BBC">
        <w:rPr>
          <w:rFonts w:hint="eastAsia"/>
          <w:lang w:val="en-GB"/>
        </w:rPr>
        <w:t>由采购人、中标人及相关人员依国家有关标准、合同及有关附件要求进行验收。提供如下成果内容：</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1</w:t>
      </w:r>
      <w:r w:rsidRPr="007A3BBC">
        <w:rPr>
          <w:rFonts w:hint="eastAsia"/>
          <w:lang w:val="en-GB"/>
        </w:rPr>
        <w:t>）硬件验收清单。</w:t>
      </w:r>
    </w:p>
    <w:p w:rsidR="007A3BBC" w:rsidRPr="007A3BBC" w:rsidRDefault="007A3BBC" w:rsidP="007A3BBC">
      <w:pPr>
        <w:tabs>
          <w:tab w:val="left" w:pos="624"/>
        </w:tabs>
        <w:spacing w:line="360" w:lineRule="auto"/>
        <w:ind w:left="624"/>
        <w:rPr>
          <w:lang w:val="en-GB"/>
        </w:rPr>
      </w:pPr>
      <w:r w:rsidRPr="007A3BBC">
        <w:rPr>
          <w:rFonts w:hint="eastAsia"/>
          <w:lang w:val="en-GB"/>
        </w:rPr>
        <w:t>（</w:t>
      </w:r>
      <w:r w:rsidRPr="007A3BBC">
        <w:rPr>
          <w:rFonts w:hint="eastAsia"/>
          <w:lang w:val="en-GB"/>
        </w:rPr>
        <w:t>2</w:t>
      </w:r>
      <w:r w:rsidRPr="007A3BBC">
        <w:rPr>
          <w:rFonts w:hint="eastAsia"/>
          <w:lang w:val="en-GB"/>
        </w:rPr>
        <w:t>）验收报告。</w:t>
      </w:r>
    </w:p>
    <w:bookmarkEnd w:id="61"/>
    <w:bookmarkEnd w:id="62"/>
    <w:p w:rsidR="007A3BBC" w:rsidRPr="007A3BBC" w:rsidRDefault="007A3BBC" w:rsidP="007A3BBC">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7A3BBC">
        <w:rPr>
          <w:rFonts w:ascii="宋体" w:hAnsi="宋体" w:cs="宋体" w:hint="eastAsia"/>
          <w:b/>
        </w:rPr>
        <w:t>售后服务和质量保证</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采购设备交货时需提供产品质量合格证书，服务期内如采购人发现采购设备出现故障，中标人应及时免费上门维修。</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须提供常设每周</w:t>
      </w:r>
      <w:r w:rsidRPr="007A3BBC">
        <w:rPr>
          <w:rFonts w:hint="eastAsia"/>
          <w:lang w:val="en-GB"/>
        </w:rPr>
        <w:t>7</w:t>
      </w:r>
      <w:r w:rsidRPr="007A3BBC">
        <w:rPr>
          <w:rFonts w:hint="eastAsia"/>
          <w:lang w:val="en-GB"/>
        </w:rPr>
        <w:t>天</w:t>
      </w:r>
      <w:r w:rsidRPr="007A3BBC">
        <w:rPr>
          <w:rFonts w:hint="eastAsia"/>
          <w:lang w:val="en-GB"/>
        </w:rPr>
        <w:t>*24</w:t>
      </w:r>
      <w:r w:rsidRPr="007A3BBC">
        <w:rPr>
          <w:rFonts w:hint="eastAsia"/>
          <w:lang w:val="en-GB"/>
        </w:rPr>
        <w:t>小时服务专线和长期的技术支持，售后服务机构须设专业人员提供远程服务。对于采购人的服务请求，投标人必须在</w:t>
      </w:r>
      <w:r w:rsidRPr="007A3BBC">
        <w:rPr>
          <w:rFonts w:hint="eastAsia"/>
          <w:lang w:val="en-GB"/>
        </w:rPr>
        <w:t>2</w:t>
      </w:r>
      <w:r w:rsidRPr="007A3BBC">
        <w:rPr>
          <w:rFonts w:hint="eastAsia"/>
          <w:lang w:val="en-GB"/>
        </w:rPr>
        <w:t>小时内响应，</w:t>
      </w:r>
      <w:r w:rsidRPr="007A3BBC">
        <w:rPr>
          <w:rFonts w:hint="eastAsia"/>
          <w:lang w:val="en-GB"/>
        </w:rPr>
        <w:t>24</w:t>
      </w:r>
      <w:r w:rsidRPr="007A3BBC">
        <w:rPr>
          <w:rFonts w:hint="eastAsia"/>
          <w:lang w:val="en-GB"/>
        </w:rPr>
        <w:t>小时内到达现场。一般问题</w:t>
      </w:r>
      <w:r w:rsidRPr="007A3BBC">
        <w:rPr>
          <w:rFonts w:hint="eastAsia"/>
          <w:lang w:val="en-GB"/>
        </w:rPr>
        <w:t>6</w:t>
      </w:r>
      <w:r w:rsidRPr="007A3BBC">
        <w:rPr>
          <w:rFonts w:hint="eastAsia"/>
          <w:lang w:val="en-GB"/>
        </w:rPr>
        <w:t>小时内解决，对于重大问题不能超过</w:t>
      </w:r>
      <w:r w:rsidRPr="007A3BBC">
        <w:rPr>
          <w:rFonts w:hint="eastAsia"/>
          <w:lang w:val="en-GB"/>
        </w:rPr>
        <w:t>12</w:t>
      </w:r>
      <w:r w:rsidRPr="007A3BBC">
        <w:rPr>
          <w:rFonts w:hint="eastAsia"/>
          <w:lang w:val="en-GB"/>
        </w:rPr>
        <w:t>小时。不得影响采购人的正常工作业务。</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提供每月一次的客户定期回访维护制度，包括电话跟踪回访与现场免费维护回访。</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提供免费维修一年，保修期内如有产品质量问题，给予免费维修。</w:t>
      </w:r>
    </w:p>
    <w:p w:rsidR="007A3BBC" w:rsidRDefault="007A3BBC" w:rsidP="007A3BBC">
      <w:pPr>
        <w:numPr>
          <w:ilvl w:val="1"/>
          <w:numId w:val="16"/>
        </w:numPr>
        <w:tabs>
          <w:tab w:val="left" w:pos="624"/>
        </w:tabs>
        <w:spacing w:line="360" w:lineRule="auto"/>
        <w:rPr>
          <w:lang w:val="en-GB"/>
        </w:rPr>
      </w:pPr>
      <w:r w:rsidRPr="007A3BBC">
        <w:rPr>
          <w:rFonts w:hint="eastAsia"/>
          <w:lang w:val="en-GB"/>
        </w:rPr>
        <w:t>售后服务期限从系统终验通过之日起计算。</w:t>
      </w:r>
    </w:p>
    <w:p w:rsidR="007A3BBC" w:rsidRPr="007A3BBC" w:rsidRDefault="007A3BBC" w:rsidP="007A3BBC">
      <w:pPr>
        <w:tabs>
          <w:tab w:val="left" w:pos="624"/>
        </w:tabs>
        <w:spacing w:line="360" w:lineRule="auto"/>
        <w:ind w:left="624"/>
        <w:rPr>
          <w:lang w:val="en-GB"/>
        </w:rPr>
      </w:pPr>
    </w:p>
    <w:p w:rsidR="007A3BBC" w:rsidRPr="007A3BBC" w:rsidRDefault="007A3BBC" w:rsidP="007A3BBC">
      <w:pPr>
        <w:widowControl/>
        <w:numPr>
          <w:ilvl w:val="0"/>
          <w:numId w:val="16"/>
        </w:numPr>
        <w:shd w:val="clear" w:color="auto" w:fill="FFFFFF"/>
        <w:tabs>
          <w:tab w:val="left" w:pos="540"/>
        </w:tabs>
        <w:snapToGrid w:val="0"/>
        <w:spacing w:before="100" w:beforeAutospacing="1" w:after="100" w:afterAutospacing="1" w:line="360" w:lineRule="auto"/>
        <w:rPr>
          <w:rFonts w:ascii="宋体" w:hAnsi="宋体" w:cs="宋体"/>
          <w:b/>
        </w:rPr>
      </w:pPr>
      <w:r w:rsidRPr="007A3BBC">
        <w:rPr>
          <w:rFonts w:ascii="宋体" w:hAnsi="宋体" w:cs="宋体" w:hint="eastAsia"/>
          <w:b/>
        </w:rPr>
        <w:t>伴随服务</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免费提供现场培训及相关技术咨询。培训内容应包括技术原理、操作、日常基本维护与保养，使参加培训的人员能独立使用，同时能独立处理常见性故障。</w:t>
      </w:r>
    </w:p>
    <w:p w:rsidR="007A3BBC" w:rsidRPr="007A3BBC" w:rsidRDefault="007A3BBC" w:rsidP="007A3BBC">
      <w:pPr>
        <w:numPr>
          <w:ilvl w:val="1"/>
          <w:numId w:val="16"/>
        </w:numPr>
        <w:tabs>
          <w:tab w:val="left" w:pos="624"/>
        </w:tabs>
        <w:spacing w:line="360" w:lineRule="auto"/>
        <w:rPr>
          <w:lang w:val="en-GB"/>
        </w:rPr>
      </w:pPr>
      <w:r w:rsidRPr="007A3BBC">
        <w:rPr>
          <w:rFonts w:hint="eastAsia"/>
          <w:lang w:val="en-GB"/>
        </w:rPr>
        <w:t>定期到用户单位回访，及时向用户了解设备使用情况，协助用户进行设备日常维护与保养。</w:t>
      </w:r>
    </w:p>
    <w:p w:rsidR="007A3BBC" w:rsidRPr="007A3BBC" w:rsidRDefault="007A3BBC" w:rsidP="007A3BBC">
      <w:pPr>
        <w:tabs>
          <w:tab w:val="left" w:pos="624"/>
        </w:tabs>
        <w:spacing w:line="360" w:lineRule="auto"/>
        <w:ind w:left="624"/>
        <w:rPr>
          <w:lang w:val="en-GB"/>
        </w:rPr>
      </w:pPr>
    </w:p>
    <w:p w:rsidR="007E673C" w:rsidRPr="00B57AEA" w:rsidRDefault="007E673C" w:rsidP="007E673C">
      <w:pPr>
        <w:pStyle w:val="1"/>
        <w:pageBreakBefore/>
        <w:spacing w:line="480" w:lineRule="auto"/>
        <w:ind w:left="0" w:firstLine="0"/>
        <w:rPr>
          <w:b w:val="0"/>
          <w:bCs/>
          <w:color w:val="000000"/>
        </w:rPr>
        <w:sectPr w:rsidR="007E673C" w:rsidRPr="00B57AEA">
          <w:pgSz w:w="11906" w:h="16838"/>
          <w:pgMar w:top="1134" w:right="1134" w:bottom="1134" w:left="1588" w:header="567" w:footer="737" w:gutter="0"/>
          <w:cols w:space="720"/>
          <w:docGrid w:linePitch="312"/>
        </w:sectPr>
      </w:pPr>
      <w:r w:rsidRPr="00B57AEA">
        <w:rPr>
          <w:rFonts w:hint="eastAsia"/>
          <w:b w:val="0"/>
          <w:bCs/>
          <w:color w:val="000000"/>
        </w:rPr>
        <w:lastRenderedPageBreak/>
        <w:t>第二部分</w:t>
      </w:r>
      <w:r w:rsidRPr="00B57AEA">
        <w:rPr>
          <w:rFonts w:hint="eastAsia"/>
          <w:b w:val="0"/>
          <w:bCs/>
          <w:color w:val="000000"/>
        </w:rPr>
        <w:t xml:space="preserve">   </w:t>
      </w:r>
      <w:fldSimple w:instr=" DOCVARIABLE  投标须知开始  \* MERGEFORMAT "/>
      <w:r w:rsidRPr="00B57AEA">
        <w:rPr>
          <w:rFonts w:hint="eastAsia"/>
          <w:b w:val="0"/>
          <w:bCs/>
          <w:color w:val="000000"/>
        </w:rPr>
        <w:t>供应商须知</w:t>
      </w:r>
      <w:bookmarkEnd w:id="14"/>
      <w:bookmarkEnd w:id="15"/>
      <w:bookmarkEnd w:id="16"/>
      <w:bookmarkEnd w:id="17"/>
      <w:bookmarkEnd w:id="18"/>
    </w:p>
    <w:p w:rsidR="0076035C" w:rsidRPr="00B57AEA" w:rsidRDefault="0076035C" w:rsidP="0076035C">
      <w:pPr>
        <w:pageBreakBefore/>
        <w:jc w:val="center"/>
        <w:rPr>
          <w:rFonts w:ascii="宋体-方正超大字符集" w:eastAsia="宋体-方正超大字符集"/>
          <w:b/>
          <w:bCs/>
          <w:sz w:val="32"/>
        </w:rPr>
      </w:pPr>
      <w:bookmarkStart w:id="63" w:name="_Toc113157424"/>
      <w:bookmarkStart w:id="64" w:name="_Toc199815404"/>
      <w:bookmarkStart w:id="65" w:name="_Toc206560772"/>
      <w:bookmarkStart w:id="66" w:name="_Toc259523471"/>
      <w:bookmarkStart w:id="67" w:name="_Toc317686549"/>
      <w:bookmarkStart w:id="68" w:name="_Toc25400536"/>
      <w:bookmarkStart w:id="69" w:name="_Toc25401332"/>
      <w:bookmarkStart w:id="70" w:name="_Toc25574120"/>
      <w:bookmarkStart w:id="71" w:name="_Toc25726409"/>
      <w:bookmarkStart w:id="72" w:name="_Toc26261456"/>
      <w:bookmarkStart w:id="73" w:name="_Toc49329262"/>
      <w:r w:rsidRPr="00B57AEA">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B57AEA"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项</w:t>
            </w:r>
            <w:r w:rsidRPr="00B57AEA">
              <w:rPr>
                <w:b/>
              </w:rPr>
              <w:t xml:space="preserve">  </w:t>
            </w:r>
            <w:r w:rsidRPr="00B57AEA">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b/>
              </w:rPr>
            </w:pPr>
            <w:r w:rsidRPr="00B57AEA">
              <w:rPr>
                <w:rFonts w:hint="eastAsia"/>
                <w:b/>
              </w:rPr>
              <w:t>主</w:t>
            </w:r>
            <w:r w:rsidRPr="00B57AEA">
              <w:rPr>
                <w:b/>
              </w:rPr>
              <w:t xml:space="preserve">  </w:t>
            </w:r>
            <w:r w:rsidRPr="00B57AEA">
              <w:rPr>
                <w:rFonts w:hint="eastAsia"/>
                <w:b/>
              </w:rPr>
              <w:t>要</w:t>
            </w:r>
            <w:r w:rsidRPr="00B57AEA">
              <w:rPr>
                <w:b/>
              </w:rPr>
              <w:t xml:space="preserve">  </w:t>
            </w:r>
            <w:r w:rsidRPr="00B57AEA">
              <w:rPr>
                <w:rFonts w:hint="eastAsia"/>
                <w:b/>
              </w:rPr>
              <w:t>内</w:t>
            </w:r>
            <w:r w:rsidRPr="00B57AEA">
              <w:rPr>
                <w:b/>
              </w:rPr>
              <w:t xml:space="preserve">  </w:t>
            </w:r>
            <w:r w:rsidRPr="00B57AEA">
              <w:rPr>
                <w:rFonts w:hint="eastAsia"/>
                <w:b/>
              </w:rPr>
              <w:t>容</w:t>
            </w:r>
          </w:p>
        </w:tc>
      </w:tr>
      <w:tr w:rsidR="0076035C" w:rsidRPr="00B57AEA"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rPr>
                <w:b/>
              </w:rPr>
            </w:pPr>
            <w:r w:rsidRPr="00B57AEA">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B57AEA"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7A3BBC">
            <w:r w:rsidRPr="00B57AEA">
              <w:rPr>
                <w:rFonts w:hint="eastAsia"/>
              </w:rPr>
              <w:t>人民币：</w:t>
            </w:r>
            <w:r w:rsidR="007A3BBC">
              <w:rPr>
                <w:rFonts w:hint="eastAsia"/>
              </w:rPr>
              <w:t>8,000</w:t>
            </w:r>
            <w:r w:rsidRPr="00B57AEA">
              <w:rPr>
                <w:rFonts w:hint="eastAsia"/>
              </w:rPr>
              <w:t>元</w:t>
            </w:r>
          </w:p>
        </w:tc>
      </w:tr>
      <w:tr w:rsidR="0076035C" w:rsidRPr="00B57AEA"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投标保证金支付</w:t>
            </w:r>
          </w:p>
          <w:p w:rsidR="0076035C" w:rsidRPr="00B57AEA"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F7296" w:rsidRPr="007F7296" w:rsidRDefault="007F7296" w:rsidP="007F7296">
            <w:r w:rsidRPr="007F7296">
              <w:rPr>
                <w:rFonts w:hint="eastAsia"/>
              </w:rPr>
              <w:t>开户名称：阳春市宏建工程项目服务有限公司</w:t>
            </w:r>
          </w:p>
          <w:p w:rsidR="007F7296" w:rsidRPr="007F7296" w:rsidRDefault="007F7296" w:rsidP="007F7296">
            <w:r w:rsidRPr="007F7296">
              <w:rPr>
                <w:rFonts w:hint="eastAsia"/>
              </w:rPr>
              <w:t>帐</w:t>
            </w:r>
            <w:r w:rsidRPr="007F7296">
              <w:t xml:space="preserve">    </w:t>
            </w:r>
            <w:r w:rsidRPr="007F7296">
              <w:rPr>
                <w:rFonts w:hint="eastAsia"/>
              </w:rPr>
              <w:t>号：</w:t>
            </w:r>
            <w:r w:rsidRPr="007F7296">
              <w:t>44050175724100000007</w:t>
            </w:r>
          </w:p>
          <w:p w:rsidR="007F7296" w:rsidRPr="007F7296" w:rsidRDefault="007F7296" w:rsidP="007F7296">
            <w:r w:rsidRPr="007F7296">
              <w:rPr>
                <w:rFonts w:hint="eastAsia"/>
              </w:rPr>
              <w:t>开户银行：中国建设银行阳春漠江支行</w:t>
            </w:r>
          </w:p>
          <w:p w:rsidR="0076035C" w:rsidRPr="00B57AEA" w:rsidRDefault="007F7296" w:rsidP="007F7296">
            <w:pPr>
              <w:ind w:firstLineChars="200" w:firstLine="420"/>
            </w:pPr>
            <w:r w:rsidRPr="007F7296">
              <w:rPr>
                <w:rFonts w:hint="eastAsia"/>
              </w:rPr>
              <w:t>行号：</w:t>
            </w:r>
            <w:r w:rsidRPr="007F7296">
              <w:t>105599200248</w:t>
            </w:r>
          </w:p>
        </w:tc>
      </w:tr>
      <w:tr w:rsidR="0076035C" w:rsidRPr="00B57AEA"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B57AEA" w:rsidRDefault="00F3617C" w:rsidP="00F3617C">
            <w:pPr>
              <w:rPr>
                <w:b/>
              </w:rPr>
            </w:pPr>
            <w:r w:rsidRPr="00B57AEA">
              <w:rPr>
                <w:rFonts w:hint="eastAsia"/>
              </w:rPr>
              <w:t>依据“粤财采购函【</w:t>
            </w:r>
            <w:r w:rsidRPr="00B57AEA">
              <w:rPr>
                <w:rFonts w:hint="eastAsia"/>
              </w:rPr>
              <w:t>2018</w:t>
            </w:r>
            <w:r w:rsidRPr="00B57AEA">
              <w:rPr>
                <w:rFonts w:hint="eastAsia"/>
              </w:rPr>
              <w:t>】</w:t>
            </w:r>
            <w:r w:rsidRPr="00B57AEA">
              <w:rPr>
                <w:rFonts w:hint="eastAsia"/>
              </w:rPr>
              <w:t>71</w:t>
            </w:r>
            <w:r w:rsidRPr="00B57AEA">
              <w:rPr>
                <w:rFonts w:hint="eastAsia"/>
              </w:rPr>
              <w:t>号”文，投标保证金仅限于支票、汇票、本票或者金融机构、担保机构出具的保函等非现金形式提交</w:t>
            </w:r>
            <w:r w:rsidRPr="00B57AEA">
              <w:rPr>
                <w:rFonts w:hint="eastAsia"/>
                <w:b/>
              </w:rPr>
              <w:t>（注明本项目编号）</w:t>
            </w:r>
            <w:r w:rsidRPr="00B57AEA">
              <w:rPr>
                <w:rFonts w:hint="eastAsia"/>
              </w:rPr>
              <w:t>，</w:t>
            </w:r>
            <w:r w:rsidRPr="00B57AEA">
              <w:rPr>
                <w:rFonts w:hint="eastAsia"/>
                <w:b/>
              </w:rPr>
              <w:t>开标时当场提交</w:t>
            </w:r>
            <w:r w:rsidRPr="00B57AEA">
              <w:rPr>
                <w:rFonts w:hint="eastAsia"/>
              </w:rPr>
              <w:t>。</w:t>
            </w:r>
            <w:r w:rsidRPr="00B57AEA">
              <w:rPr>
                <w:rFonts w:hint="eastAsia"/>
                <w:b/>
              </w:rPr>
              <w:t>确认中标结果之日起一个工作日内，中标供应商须领回保证金票据，将保证金汇进去我司保证金账户，并提供汇款成功凭证。</w:t>
            </w:r>
          </w:p>
          <w:p w:rsidR="0076035C" w:rsidRPr="00B57AEA" w:rsidRDefault="0076035C" w:rsidP="00D06DDD"/>
        </w:tc>
      </w:tr>
      <w:tr w:rsidR="0076035C" w:rsidRPr="00B57AEA"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B57AEA"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B57AEA" w:rsidRDefault="00456CD8" w:rsidP="00AF723D">
                  <w:pPr>
                    <w:jc w:val="center"/>
                    <w:rPr>
                      <w:color w:val="000000"/>
                    </w:rPr>
                  </w:pPr>
                  <w:r w:rsidRPr="00B57AEA">
                    <w:rPr>
                      <w:rFonts w:hint="eastAsia"/>
                      <w:color w:val="000000"/>
                    </w:rPr>
                    <w:t xml:space="preserve">                 </w:t>
                  </w:r>
                  <w:r w:rsidRPr="00B57AEA">
                    <w:rPr>
                      <w:rFonts w:hint="eastAsia"/>
                      <w:color w:val="000000"/>
                    </w:rPr>
                    <w:t>费率</w:t>
                  </w:r>
                </w:p>
                <w:p w:rsidR="00456CD8" w:rsidRPr="00B57AEA" w:rsidRDefault="00456CD8" w:rsidP="00AF723D">
                  <w:pPr>
                    <w:jc w:val="center"/>
                    <w:rPr>
                      <w:color w:val="000000"/>
                    </w:rPr>
                  </w:pPr>
                </w:p>
                <w:p w:rsidR="00456CD8" w:rsidRPr="00B57AEA" w:rsidRDefault="00456CD8" w:rsidP="00AF723D">
                  <w:pPr>
                    <w:rPr>
                      <w:color w:val="000000"/>
                    </w:rPr>
                  </w:pPr>
                  <w:r w:rsidRPr="00B57AEA">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工程招标</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1.0%</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w:t>
                  </w:r>
                  <w:r w:rsidRPr="00B57AEA">
                    <w:rPr>
                      <w:rFonts w:hint="eastAsia"/>
                      <w:color w:val="000000"/>
                    </w:rPr>
                    <w:t>500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0.7%</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w:t>
                  </w:r>
                  <w:r w:rsidRPr="00B57AEA">
                    <w:rPr>
                      <w:rFonts w:hint="eastAsia"/>
                      <w:color w:val="000000"/>
                    </w:rPr>
                    <w:t>～</w:t>
                  </w:r>
                  <w:r w:rsidRPr="00B57AEA">
                    <w:rPr>
                      <w:rFonts w:hint="eastAsia"/>
                      <w:color w:val="000000"/>
                    </w:rPr>
                    <w:t>1000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0.55%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1000</w:t>
                  </w:r>
                  <w:r w:rsidRPr="00B57AEA">
                    <w:rPr>
                      <w:rFonts w:hint="eastAsia"/>
                      <w:color w:val="000000"/>
                    </w:rPr>
                    <w:t>～</w:t>
                  </w:r>
                  <w:r w:rsidRPr="00B57AEA">
                    <w:rPr>
                      <w:rFonts w:hint="eastAsia"/>
                      <w:color w:val="000000"/>
                    </w:rPr>
                    <w:t>5000</w:t>
                  </w:r>
                  <w:r w:rsidRPr="00B57AEA">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5000</w:t>
                  </w:r>
                  <w:r w:rsidRPr="00B57AEA">
                    <w:rPr>
                      <w:rFonts w:hint="eastAsia"/>
                      <w:color w:val="000000"/>
                    </w:rPr>
                    <w:t>万元～</w:t>
                  </w:r>
                  <w:r w:rsidRPr="00B57AEA">
                    <w:rPr>
                      <w:rFonts w:hint="eastAsia"/>
                      <w:color w:val="000000"/>
                    </w:rPr>
                    <w:t>1</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0.2%</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w:t>
                  </w:r>
                  <w:r w:rsidRPr="00B57AEA">
                    <w:rPr>
                      <w:rFonts w:hint="eastAsia"/>
                      <w:color w:val="000000"/>
                    </w:rPr>
                    <w:t>～</w:t>
                  </w:r>
                  <w:r w:rsidRPr="00B57AEA">
                    <w:rPr>
                      <w:rFonts w:hint="eastAsia"/>
                      <w:color w:val="000000"/>
                    </w:rPr>
                    <w:t>5</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w:t>
                  </w:r>
                  <w:r w:rsidRPr="00B57AEA">
                    <w:rPr>
                      <w:rFonts w:hint="eastAsia"/>
                      <w:color w:val="000000"/>
                    </w:rPr>
                    <w:t>～</w:t>
                  </w:r>
                  <w:r w:rsidRPr="00B57AEA">
                    <w:rPr>
                      <w:rFonts w:hint="eastAsia"/>
                      <w:color w:val="000000"/>
                    </w:rPr>
                    <w:t>10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0.035%</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w:t>
                  </w:r>
                  <w:r w:rsidRPr="00B57AEA">
                    <w:rPr>
                      <w:rFonts w:hint="eastAsia"/>
                      <w:color w:val="000000"/>
                    </w:rPr>
                    <w:t>～</w:t>
                  </w:r>
                  <w:r w:rsidRPr="00B57AEA">
                    <w:rPr>
                      <w:rFonts w:hint="eastAsia"/>
                      <w:color w:val="000000"/>
                    </w:rPr>
                    <w:t>50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0.008%</w:t>
                  </w:r>
                </w:p>
              </w:tc>
            </w:tr>
            <w:tr w:rsidR="00456CD8" w:rsidRPr="00B57AEA"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50</w:t>
                  </w:r>
                  <w:r w:rsidRPr="00B57AEA">
                    <w:rPr>
                      <w:rFonts w:hint="eastAsia"/>
                      <w:color w:val="000000"/>
                    </w:rPr>
                    <w:t>～</w:t>
                  </w:r>
                  <w:r w:rsidRPr="00B57AEA">
                    <w:rPr>
                      <w:rFonts w:hint="eastAsia"/>
                      <w:color w:val="000000"/>
                    </w:rPr>
                    <w:t>100</w:t>
                  </w:r>
                  <w:r w:rsidRPr="00B57AEA">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0.006%</w:t>
                  </w:r>
                </w:p>
              </w:tc>
            </w:tr>
            <w:tr w:rsidR="00456CD8" w:rsidRPr="00B57AEA"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100</w:t>
                  </w:r>
                  <w:r w:rsidRPr="00B57AEA">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B57AEA" w:rsidRDefault="00456CD8" w:rsidP="00AF723D">
                  <w:pPr>
                    <w:jc w:val="center"/>
                    <w:rPr>
                      <w:color w:val="000000"/>
                    </w:rPr>
                  </w:pPr>
                  <w:r w:rsidRPr="00B57AEA">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B57AEA" w:rsidRDefault="00456CD8" w:rsidP="00AF723D">
                  <w:pPr>
                    <w:jc w:val="center"/>
                    <w:rPr>
                      <w:color w:val="000000"/>
                    </w:rPr>
                  </w:pPr>
                  <w:r w:rsidRPr="00B57AEA">
                    <w:rPr>
                      <w:rFonts w:hint="eastAsia"/>
                      <w:color w:val="000000"/>
                    </w:rPr>
                    <w:t>0.004%</w:t>
                  </w:r>
                </w:p>
              </w:tc>
            </w:tr>
          </w:tbl>
          <w:p w:rsidR="0076035C" w:rsidRPr="00B57AEA" w:rsidRDefault="0076035C" w:rsidP="00456CD8">
            <w:pPr>
              <w:rPr>
                <w:rFonts w:hAnsi="宋体"/>
              </w:rPr>
            </w:pPr>
          </w:p>
        </w:tc>
      </w:tr>
      <w:tr w:rsidR="0076035C" w:rsidRPr="00B57AEA"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pPr>
              <w:jc w:val="center"/>
            </w:pPr>
            <w:r w:rsidRPr="00B57AEA">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B57AEA" w:rsidRDefault="0076035C" w:rsidP="00D06DDD">
            <w:r w:rsidRPr="00B57AEA">
              <w:rPr>
                <w:rFonts w:hint="eastAsia"/>
              </w:rPr>
              <w:t>开户名称：阳春市宏建工程项目服务有限公司</w:t>
            </w:r>
          </w:p>
          <w:p w:rsidR="0076035C" w:rsidRPr="00B57AEA" w:rsidRDefault="0076035C" w:rsidP="00D06DDD">
            <w:r w:rsidRPr="00B57AEA">
              <w:rPr>
                <w:rFonts w:hint="eastAsia"/>
              </w:rPr>
              <w:t>帐</w:t>
            </w:r>
            <w:r w:rsidRPr="00B57AEA">
              <w:t xml:space="preserve">    </w:t>
            </w:r>
            <w:r w:rsidRPr="00B57AEA">
              <w:rPr>
                <w:rFonts w:hint="eastAsia"/>
              </w:rPr>
              <w:t>号：</w:t>
            </w:r>
            <w:r w:rsidRPr="00B57AEA">
              <w:t>44001757208053006266</w:t>
            </w:r>
          </w:p>
          <w:p w:rsidR="0076035C" w:rsidRPr="00B57AEA" w:rsidRDefault="0076035C" w:rsidP="00D06DDD">
            <w:r w:rsidRPr="00B57AEA">
              <w:rPr>
                <w:rFonts w:hint="eastAsia"/>
              </w:rPr>
              <w:t>开户银行：中国建设银行阳春市支行</w:t>
            </w:r>
          </w:p>
        </w:tc>
      </w:tr>
      <w:tr w:rsidR="0076035C" w:rsidRPr="00B57AEA"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缴交</w:t>
            </w:r>
          </w:p>
          <w:p w:rsidR="0076035C" w:rsidRPr="00B57AEA" w:rsidRDefault="0076035C" w:rsidP="00D06DDD">
            <w:pPr>
              <w:jc w:val="center"/>
            </w:pPr>
            <w:r w:rsidRPr="00B57AEA">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bCs/>
              </w:rPr>
              <w:t>仅限于银行转帐方式。</w:t>
            </w:r>
            <w:r w:rsidRPr="00B57AEA">
              <w:rPr>
                <w:rFonts w:hint="eastAsia"/>
              </w:rPr>
              <w:t>成交人须在成交公告发出后的两个工作日内，按照我司的缴费通知将核定的成交服务费汇入指定账号。</w:t>
            </w:r>
          </w:p>
          <w:p w:rsidR="0076035C" w:rsidRPr="00B57AEA" w:rsidRDefault="0076035C" w:rsidP="00D06DDD">
            <w:r w:rsidRPr="00B57AEA">
              <w:rPr>
                <w:rFonts w:hint="eastAsia"/>
              </w:rPr>
              <w:t>凭进帐单复印件领取成交通知书并换取发票；</w:t>
            </w:r>
          </w:p>
          <w:p w:rsidR="0076035C" w:rsidRPr="00B57AEA" w:rsidRDefault="0076035C" w:rsidP="00D06DDD">
            <w:r w:rsidRPr="00B57AEA">
              <w:rPr>
                <w:rFonts w:hint="eastAsia"/>
              </w:rPr>
              <w:t>成交供应商名称必须与服务费汇出单位名称一致。</w:t>
            </w:r>
          </w:p>
        </w:tc>
      </w:tr>
      <w:tr w:rsidR="0076035C" w:rsidRPr="00B57AEA"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rPr>
                <w:lang w:val="en-GB"/>
              </w:rPr>
            </w:pPr>
            <w:r w:rsidRPr="00B57AEA">
              <w:rPr>
                <w:rFonts w:hint="eastAsia"/>
                <w:lang w:val="en-GB"/>
              </w:rPr>
              <w:t>统一结算</w:t>
            </w:r>
            <w:r w:rsidRPr="00B57AEA">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rPr>
              <w:t>均不计息以人民币元结算。</w:t>
            </w:r>
          </w:p>
        </w:tc>
      </w:tr>
      <w:tr w:rsidR="0076035C" w:rsidRPr="00B57AEA"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r w:rsidRPr="00B57AEA">
              <w:rPr>
                <w:rFonts w:hint="eastAsia"/>
                <w:b/>
              </w:rPr>
              <w:t>四份（一份正本、三份副本）</w:t>
            </w:r>
            <w:r w:rsidRPr="00B57AEA">
              <w:rPr>
                <w:rFonts w:hint="eastAsia"/>
              </w:rPr>
              <w:t>、报价信封一份（必须密封完好）。</w:t>
            </w:r>
          </w:p>
        </w:tc>
      </w:tr>
      <w:tr w:rsidR="0076035C" w:rsidRPr="00B57AEA"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7A3BBC">
            <w:pPr>
              <w:rPr>
                <w:i/>
              </w:rPr>
            </w:pPr>
            <w:r w:rsidRPr="00B57AEA">
              <w:rPr>
                <w:rFonts w:hint="eastAsia"/>
                <w:b/>
              </w:rPr>
              <w:t>人民币</w:t>
            </w:r>
            <w:r w:rsidR="007A3BBC">
              <w:rPr>
                <w:rFonts w:hint="eastAsia"/>
                <w:b/>
                <w:lang w:val="en-GB"/>
              </w:rPr>
              <w:t>999,000</w:t>
            </w:r>
            <w:r w:rsidRPr="00B57AEA">
              <w:rPr>
                <w:rFonts w:hint="eastAsia"/>
                <w:b/>
              </w:rPr>
              <w:t>元。</w:t>
            </w:r>
          </w:p>
        </w:tc>
      </w:tr>
      <w:tr w:rsidR="0076035C" w:rsidRPr="00B57AEA"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C028AF">
            <w:pPr>
              <w:numPr>
                <w:ilvl w:val="0"/>
                <w:numId w:val="15"/>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B57AEA" w:rsidRDefault="0076035C" w:rsidP="00D06DDD">
            <w:pPr>
              <w:jc w:val="center"/>
            </w:pPr>
            <w:r w:rsidRPr="00B57AEA">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B57AEA" w:rsidRDefault="0076035C" w:rsidP="00D06DDD">
            <w:pPr>
              <w:jc w:val="center"/>
            </w:pPr>
            <w:r w:rsidRPr="00B57AEA">
              <w:rPr>
                <w:rFonts w:hint="eastAsia"/>
              </w:rPr>
              <w:t>合理低价法</w:t>
            </w:r>
          </w:p>
        </w:tc>
      </w:tr>
    </w:tbl>
    <w:p w:rsidR="007E673C" w:rsidRPr="00B57AEA" w:rsidRDefault="00221B7B" w:rsidP="007E673C">
      <w:pPr>
        <w:pStyle w:val="2"/>
        <w:pageBreakBefore/>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lastRenderedPageBreak/>
        <w:t>一</w:t>
      </w:r>
      <w:r w:rsidR="007E673C" w:rsidRPr="00B57AEA">
        <w:rPr>
          <w:rFonts w:ascii="宋体-方正超大字符集" w:eastAsia="宋体-方正超大字符集" w:hAnsi="Times New Roman" w:hint="eastAsia"/>
          <w:sz w:val="32"/>
        </w:rPr>
        <w:t>、询价小组的组成及评审程序</w:t>
      </w:r>
      <w:bookmarkEnd w:id="63"/>
      <w:bookmarkEnd w:id="64"/>
      <w:bookmarkEnd w:id="65"/>
      <w:bookmarkEnd w:id="66"/>
      <w:bookmarkEnd w:id="67"/>
    </w:p>
    <w:p w:rsidR="007E673C" w:rsidRPr="00B57AEA" w:rsidRDefault="007E673C" w:rsidP="00E8131F">
      <w:pPr>
        <w:numPr>
          <w:ilvl w:val="0"/>
          <w:numId w:val="3"/>
        </w:numPr>
        <w:spacing w:beforeLines="100" w:afterLines="50" w:line="360" w:lineRule="auto"/>
        <w:rPr>
          <w:b/>
          <w:color w:val="000000"/>
          <w:sz w:val="24"/>
          <w:szCs w:val="24"/>
        </w:rPr>
      </w:pPr>
      <w:bookmarkStart w:id="74" w:name="_Toc136684240"/>
      <w:bookmarkStart w:id="75" w:name="_Toc148189081"/>
      <w:bookmarkStart w:id="76" w:name="_Toc161043948"/>
      <w:bookmarkStart w:id="77" w:name="_Toc136659025"/>
      <w:bookmarkStart w:id="78" w:name="_Toc136663333"/>
      <w:bookmarkStart w:id="79" w:name="_Toc136682651"/>
      <w:bookmarkStart w:id="80" w:name="_Toc161043951"/>
      <w:bookmarkStart w:id="81" w:name="_Toc29817721"/>
      <w:bookmarkStart w:id="82" w:name="_Toc25726402"/>
      <w:bookmarkStart w:id="83" w:name="_Toc26261449"/>
      <w:r w:rsidRPr="00B57AEA">
        <w:rPr>
          <w:rFonts w:hint="eastAsia"/>
          <w:b/>
          <w:color w:val="000000"/>
          <w:sz w:val="24"/>
          <w:szCs w:val="24"/>
        </w:rPr>
        <w:t>报价文件的递交</w:t>
      </w:r>
      <w:bookmarkEnd w:id="74"/>
      <w:bookmarkEnd w:id="75"/>
      <w:bookmarkEnd w:id="76"/>
      <w:bookmarkEnd w:id="77"/>
      <w:bookmarkEnd w:id="78"/>
      <w:bookmarkEnd w:id="79"/>
    </w:p>
    <w:p w:rsidR="007E673C" w:rsidRPr="00B57AEA" w:rsidRDefault="007E673C" w:rsidP="007E673C">
      <w:pPr>
        <w:numPr>
          <w:ilvl w:val="1"/>
          <w:numId w:val="3"/>
        </w:numPr>
        <w:spacing w:line="360" w:lineRule="auto"/>
        <w:rPr>
          <w:color w:val="000000"/>
        </w:rPr>
      </w:pPr>
      <w:bookmarkStart w:id="84" w:name="_Toc119321135"/>
      <w:bookmarkStart w:id="85" w:name="_Toc136682652"/>
      <w:bookmarkStart w:id="86" w:name="_Toc136663334"/>
      <w:bookmarkStart w:id="87" w:name="_Toc148189082"/>
      <w:bookmarkStart w:id="88" w:name="_Toc136659026"/>
      <w:bookmarkStart w:id="89" w:name="_Toc161043949"/>
      <w:bookmarkStart w:id="90" w:name="_Toc136684241"/>
      <w:r w:rsidRPr="00B57AEA">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B57AEA" w:rsidRDefault="007E673C" w:rsidP="007E673C">
      <w:pPr>
        <w:numPr>
          <w:ilvl w:val="1"/>
          <w:numId w:val="3"/>
        </w:numPr>
        <w:spacing w:line="360" w:lineRule="auto"/>
        <w:rPr>
          <w:color w:val="000000"/>
        </w:rPr>
      </w:pPr>
      <w:r w:rsidRPr="00B57AEA">
        <w:rPr>
          <w:rFonts w:hint="eastAsia"/>
          <w:color w:val="000000"/>
        </w:rPr>
        <w:t>被邀请的采购人代表和有关代表均同时在场时，对全部报价文件的密封情况进行检查，在确认全部文件均密封完好后再开启报价文件进行评审。</w:t>
      </w:r>
    </w:p>
    <w:p w:rsidR="007E673C" w:rsidRPr="00B57AEA" w:rsidRDefault="007E673C" w:rsidP="007E673C">
      <w:pPr>
        <w:numPr>
          <w:ilvl w:val="1"/>
          <w:numId w:val="3"/>
        </w:numPr>
        <w:spacing w:line="360" w:lineRule="auto"/>
        <w:rPr>
          <w:color w:val="000000"/>
        </w:rPr>
      </w:pPr>
      <w:r w:rsidRPr="00B57AEA">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B57AEA" w:rsidRDefault="007E673C"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询价小组的组成及工作要求</w:t>
      </w:r>
      <w:bookmarkEnd w:id="84"/>
      <w:bookmarkEnd w:id="85"/>
      <w:bookmarkEnd w:id="86"/>
      <w:bookmarkEnd w:id="87"/>
      <w:bookmarkEnd w:id="88"/>
      <w:bookmarkEnd w:id="89"/>
      <w:bookmarkEnd w:id="90"/>
    </w:p>
    <w:p w:rsidR="007E673C" w:rsidRPr="00B57AEA" w:rsidRDefault="007E673C" w:rsidP="007E673C">
      <w:pPr>
        <w:numPr>
          <w:ilvl w:val="1"/>
          <w:numId w:val="3"/>
        </w:numPr>
        <w:spacing w:line="360" w:lineRule="auto"/>
        <w:rPr>
          <w:color w:val="000000"/>
        </w:rPr>
      </w:pPr>
      <w:bookmarkStart w:id="91" w:name="_Toc136662925"/>
      <w:bookmarkStart w:id="92" w:name="_Toc136682901"/>
      <w:bookmarkStart w:id="93" w:name="_Toc161043950"/>
      <w:bookmarkStart w:id="94" w:name="_Toc119321136"/>
      <w:r w:rsidRPr="00B57AEA">
        <w:rPr>
          <w:rFonts w:hint="eastAsia"/>
          <w:color w:val="000000"/>
        </w:rPr>
        <w:t>询价小组将本着公平、公正、科学、择优的原则，严格按照法律法规和询价文件的要求审核</w:t>
      </w:r>
      <w:r w:rsidRPr="00B57AEA">
        <w:rPr>
          <w:rFonts w:ascii="宋体" w:hAnsi="宋体" w:cs="宋体" w:hint="eastAsia"/>
          <w:color w:val="000000"/>
        </w:rPr>
        <w:t>报价文件</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B57AEA" w:rsidRDefault="007E673C" w:rsidP="007E673C">
      <w:pPr>
        <w:numPr>
          <w:ilvl w:val="1"/>
          <w:numId w:val="3"/>
        </w:numPr>
        <w:spacing w:line="360" w:lineRule="auto"/>
        <w:rPr>
          <w:color w:val="000000"/>
        </w:rPr>
      </w:pPr>
      <w:r w:rsidRPr="00B57AEA">
        <w:rPr>
          <w:rFonts w:hint="eastAsia"/>
          <w:color w:val="000000"/>
        </w:rPr>
        <w:t>询价小组判断</w:t>
      </w:r>
      <w:r w:rsidRPr="00B57AEA">
        <w:rPr>
          <w:rFonts w:ascii="宋体" w:hAnsi="宋体" w:cs="宋体" w:hint="eastAsia"/>
          <w:color w:val="000000"/>
        </w:rPr>
        <w:t>报价文件</w:t>
      </w:r>
      <w:r w:rsidRPr="00B57AEA">
        <w:rPr>
          <w:rFonts w:hint="eastAsia"/>
          <w:color w:val="000000"/>
        </w:rPr>
        <w:t>的有效性、合格性和响应情况，仅依赖于</w:t>
      </w:r>
      <w:r w:rsidRPr="00B57AEA">
        <w:rPr>
          <w:rFonts w:ascii="宋体" w:hAnsi="宋体" w:cs="宋体" w:hint="eastAsia"/>
          <w:color w:val="000000"/>
        </w:rPr>
        <w:t>供应商</w:t>
      </w:r>
      <w:r w:rsidRPr="00B57AEA">
        <w:rPr>
          <w:rFonts w:hint="eastAsia"/>
          <w:color w:val="000000"/>
        </w:rPr>
        <w:t>最基本的商业诚信和所递交一切文件的真实表述，不额外主动寻求外部证据，不受与本项目无直接关联的外部信息、传言而影响自身的专业判断。</w:t>
      </w:r>
    </w:p>
    <w:p w:rsidR="007E673C" w:rsidRPr="00B57AEA" w:rsidRDefault="007E673C"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询价评审流程与相关事项</w:t>
      </w:r>
      <w:bookmarkEnd w:id="91"/>
      <w:bookmarkEnd w:id="92"/>
      <w:bookmarkEnd w:id="93"/>
      <w:bookmarkEnd w:id="94"/>
    </w:p>
    <w:p w:rsidR="007E673C" w:rsidRPr="00B57AEA" w:rsidRDefault="007E673C" w:rsidP="007E673C">
      <w:pPr>
        <w:numPr>
          <w:ilvl w:val="1"/>
          <w:numId w:val="3"/>
        </w:numPr>
        <w:spacing w:line="360" w:lineRule="auto"/>
        <w:rPr>
          <w:color w:val="000000"/>
        </w:rPr>
      </w:pPr>
      <w:r w:rsidRPr="00B57AEA">
        <w:rPr>
          <w:rFonts w:hint="eastAsia"/>
          <w:color w:val="000000"/>
        </w:rPr>
        <w:t>评审方法：</w:t>
      </w:r>
      <w:r w:rsidR="009F061D" w:rsidRPr="00B57AEA">
        <w:rPr>
          <w:rFonts w:hint="eastAsia"/>
        </w:rPr>
        <w:t>合理低价法</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B57AEA" w:rsidRDefault="007E673C" w:rsidP="007E673C">
      <w:pPr>
        <w:numPr>
          <w:ilvl w:val="1"/>
          <w:numId w:val="3"/>
        </w:numPr>
        <w:spacing w:line="360" w:lineRule="auto"/>
        <w:rPr>
          <w:color w:val="000000"/>
        </w:rPr>
      </w:pPr>
      <w:r w:rsidRPr="00B57AEA">
        <w:rPr>
          <w:rFonts w:hint="eastAsia"/>
          <w:b/>
          <w:color w:val="000000"/>
        </w:rPr>
        <w:t>确认询价文件：</w:t>
      </w:r>
      <w:r w:rsidRPr="00B57AEA">
        <w:rPr>
          <w:rFonts w:hint="eastAsia"/>
          <w:color w:val="000000"/>
        </w:rPr>
        <w:t>询价小组成员在询价文件上集体签名确认询价文件，确认通过后方能进入下一环节。</w:t>
      </w:r>
    </w:p>
    <w:p w:rsidR="007E673C" w:rsidRPr="00B57AEA" w:rsidRDefault="007E673C" w:rsidP="007E673C">
      <w:pPr>
        <w:numPr>
          <w:ilvl w:val="1"/>
          <w:numId w:val="3"/>
        </w:numPr>
        <w:spacing w:line="360" w:lineRule="auto"/>
        <w:rPr>
          <w:color w:val="000000"/>
        </w:rPr>
      </w:pPr>
      <w:r w:rsidRPr="00B57AEA">
        <w:rPr>
          <w:b/>
          <w:color w:val="000000"/>
        </w:rPr>
        <w:t>资格性</w:t>
      </w:r>
      <w:r w:rsidRPr="00B57AEA">
        <w:rPr>
          <w:rFonts w:hint="eastAsia"/>
          <w:b/>
          <w:color w:val="000000"/>
        </w:rPr>
        <w:t>审</w:t>
      </w:r>
      <w:r w:rsidRPr="00B57AEA">
        <w:rPr>
          <w:b/>
          <w:color w:val="000000"/>
        </w:rPr>
        <w:t>查</w:t>
      </w:r>
      <w:r w:rsidRPr="00B57AEA">
        <w:rPr>
          <w:rFonts w:hint="eastAsia"/>
          <w:b/>
          <w:color w:val="000000"/>
        </w:rPr>
        <w:t>内容：</w:t>
      </w:r>
      <w:r w:rsidRPr="00B57AEA">
        <w:rPr>
          <w:rFonts w:hint="eastAsia"/>
          <w:color w:val="000000"/>
        </w:rPr>
        <w:t>由询价小组对照询价文件中的“资格性文件清单”要求，在满足完整和有效的前提下，核定资格符合的供应商名单。符合资格的供应商将被确定为邀请进行报价的对象</w:t>
      </w:r>
      <w:r w:rsidRPr="00B57AEA">
        <w:rPr>
          <w:color w:val="000000"/>
        </w:rPr>
        <w:t>。</w:t>
      </w:r>
    </w:p>
    <w:p w:rsidR="007E673C" w:rsidRPr="00B57AEA" w:rsidRDefault="007E673C" w:rsidP="007E673C">
      <w:pPr>
        <w:numPr>
          <w:ilvl w:val="1"/>
          <w:numId w:val="3"/>
        </w:numPr>
        <w:spacing w:line="360" w:lineRule="auto"/>
        <w:rPr>
          <w:color w:val="000000"/>
        </w:rPr>
      </w:pPr>
      <w:r w:rsidRPr="00B57AEA">
        <w:rPr>
          <w:rFonts w:hint="eastAsia"/>
          <w:b/>
          <w:color w:val="000000"/>
        </w:rPr>
        <w:t>符合性审查内容：</w:t>
      </w:r>
      <w:r w:rsidRPr="00B57AEA">
        <w:rPr>
          <w:rFonts w:hint="eastAsia"/>
          <w:color w:val="000000"/>
        </w:rPr>
        <w:t>询价小组对照本项目</w:t>
      </w:r>
      <w:r w:rsidRPr="00B57AEA">
        <w:rPr>
          <w:color w:val="000000"/>
        </w:rPr>
        <w:t>的</w:t>
      </w:r>
      <w:r w:rsidRPr="00B57AEA">
        <w:rPr>
          <w:rFonts w:hint="eastAsia"/>
          <w:color w:val="000000"/>
        </w:rPr>
        <w:t>技术、商务、预算金额及文件制作要求</w:t>
      </w:r>
      <w:r w:rsidRPr="00B57AEA">
        <w:rPr>
          <w:color w:val="000000"/>
        </w:rPr>
        <w:t>，审查</w:t>
      </w:r>
      <w:r w:rsidRPr="00B57AEA">
        <w:rPr>
          <w:rFonts w:hint="eastAsia"/>
          <w:color w:val="000000"/>
        </w:rPr>
        <w:t>报价文件是否完全实质性</w:t>
      </w:r>
      <w:r w:rsidRPr="00B57AEA">
        <w:rPr>
          <w:color w:val="000000"/>
        </w:rPr>
        <w:t>响应</w:t>
      </w:r>
      <w:r w:rsidRPr="00B57AEA">
        <w:rPr>
          <w:rFonts w:hint="eastAsia"/>
          <w:color w:val="000000"/>
        </w:rPr>
        <w:t>询价文件的要求，没有出现重大偏离。</w:t>
      </w: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b/>
          <w:color w:val="000000"/>
        </w:rPr>
      </w:pPr>
    </w:p>
    <w:p w:rsidR="007E673C" w:rsidRPr="00B57AEA" w:rsidRDefault="007E673C" w:rsidP="007E673C">
      <w:pPr>
        <w:spacing w:line="360" w:lineRule="auto"/>
        <w:ind w:left="624"/>
        <w:rPr>
          <w:color w:val="000000"/>
        </w:rPr>
      </w:pPr>
    </w:p>
    <w:p w:rsidR="007E673C" w:rsidRPr="00B57AEA" w:rsidRDefault="007E673C" w:rsidP="007E673C">
      <w:pPr>
        <w:numPr>
          <w:ilvl w:val="1"/>
          <w:numId w:val="3"/>
        </w:numPr>
        <w:spacing w:line="360" w:lineRule="auto"/>
        <w:rPr>
          <w:b/>
          <w:color w:val="000000"/>
        </w:rPr>
      </w:pPr>
      <w:r w:rsidRPr="00B57AEA">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B57AEA" w:rsidTr="007E673C">
        <w:trPr>
          <w:trHeight w:val="275"/>
        </w:trPr>
        <w:tc>
          <w:tcPr>
            <w:tcW w:w="454" w:type="pct"/>
            <w:shd w:val="clear" w:color="auto" w:fill="auto"/>
            <w:vAlign w:val="center"/>
          </w:tcPr>
          <w:p w:rsidR="007E673C" w:rsidRPr="00B57AEA" w:rsidRDefault="007E673C" w:rsidP="007E673C">
            <w:pPr>
              <w:tabs>
                <w:tab w:val="left" w:pos="170"/>
                <w:tab w:val="left" w:pos="972"/>
              </w:tabs>
              <w:ind w:left="170"/>
              <w:rPr>
                <w:lang w:val="en-GB"/>
              </w:rPr>
            </w:pPr>
            <w:r w:rsidRPr="00B57AEA">
              <w:rPr>
                <w:lang w:val="en-GB"/>
              </w:rPr>
              <w:t>序号</w:t>
            </w:r>
          </w:p>
        </w:tc>
        <w:tc>
          <w:tcPr>
            <w:tcW w:w="3675" w:type="pct"/>
            <w:vAlign w:val="center"/>
          </w:tcPr>
          <w:p w:rsidR="007E673C" w:rsidRPr="00B57AEA" w:rsidRDefault="007E673C" w:rsidP="007E673C">
            <w:pPr>
              <w:tabs>
                <w:tab w:val="left" w:pos="170"/>
                <w:tab w:val="left" w:pos="972"/>
              </w:tabs>
              <w:ind w:left="170"/>
              <w:jc w:val="center"/>
              <w:rPr>
                <w:lang w:val="en-GB"/>
              </w:rPr>
            </w:pPr>
            <w:r w:rsidRPr="00B57AEA">
              <w:rPr>
                <w:lang w:val="en-GB"/>
              </w:rPr>
              <w:t>评审内容</w:t>
            </w:r>
          </w:p>
        </w:tc>
        <w:tc>
          <w:tcPr>
            <w:tcW w:w="871" w:type="pct"/>
            <w:vAlign w:val="center"/>
          </w:tcPr>
          <w:p w:rsidR="007E673C" w:rsidRPr="00B57AEA" w:rsidRDefault="007E673C" w:rsidP="007E673C">
            <w:pPr>
              <w:tabs>
                <w:tab w:val="left" w:pos="170"/>
                <w:tab w:val="left" w:pos="972"/>
              </w:tabs>
              <w:ind w:left="170"/>
              <w:jc w:val="center"/>
              <w:rPr>
                <w:lang w:val="en-GB"/>
              </w:rPr>
            </w:pPr>
            <w:r w:rsidRPr="00B57AEA">
              <w:rPr>
                <w:lang w:val="en-GB"/>
              </w:rPr>
              <w:t>投标人审核情况</w:t>
            </w: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1</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报价人的资格条件是否符合询价文件的要求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rFonts w:hint="eastAsia"/>
                <w:lang w:val="en-GB"/>
              </w:rPr>
              <w:t>2</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投标保证金是否足额提交</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3</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报价人不是法定代表人的是否递交《法定代表人授权委托书》</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4</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报价文件基本符合询价文件的式样和签署要求的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5</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投标有效期符合询价文件的要求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6</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商务和服务内容基本符合用户需求书的要求</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7</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投标报价是固定</w:t>
            </w:r>
            <w:r w:rsidRPr="00B57AEA">
              <w:rPr>
                <w:rFonts w:hint="eastAsia"/>
                <w:lang w:val="en-GB"/>
              </w:rPr>
              <w:t>不变</w:t>
            </w:r>
            <w:r w:rsidRPr="00B57AEA">
              <w:rPr>
                <w:lang w:val="en-GB"/>
              </w:rPr>
              <w:t>价</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8</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w:t>
            </w:r>
            <w:r w:rsidRPr="00B57AEA">
              <w:rPr>
                <w:rFonts w:hint="eastAsia"/>
                <w:lang w:val="en-GB"/>
              </w:rPr>
              <w:t>无</w:t>
            </w:r>
            <w:r w:rsidRPr="00B57AEA">
              <w:rPr>
                <w:lang w:val="en-GB"/>
              </w:rPr>
              <w:t>明显不合理或低于合理成本价的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9</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投标报价没有超出采购预算或采购人能接受的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54" w:type="pct"/>
            <w:shd w:val="clear" w:color="auto" w:fill="auto"/>
            <w:vAlign w:val="center"/>
          </w:tcPr>
          <w:p w:rsidR="007E673C" w:rsidRPr="00B57AEA" w:rsidRDefault="007E673C" w:rsidP="007E673C">
            <w:pPr>
              <w:tabs>
                <w:tab w:val="left" w:pos="170"/>
                <w:tab w:val="left" w:pos="972"/>
              </w:tabs>
              <w:jc w:val="center"/>
              <w:rPr>
                <w:lang w:val="en-GB"/>
              </w:rPr>
            </w:pPr>
            <w:r w:rsidRPr="00B57AEA">
              <w:rPr>
                <w:lang w:val="en-GB"/>
              </w:rPr>
              <w:t>10</w:t>
            </w:r>
          </w:p>
        </w:tc>
        <w:tc>
          <w:tcPr>
            <w:tcW w:w="3675" w:type="pct"/>
            <w:vAlign w:val="center"/>
          </w:tcPr>
          <w:p w:rsidR="007E673C" w:rsidRPr="00B57AEA" w:rsidRDefault="007E673C" w:rsidP="007E673C">
            <w:pPr>
              <w:tabs>
                <w:tab w:val="left" w:pos="170"/>
                <w:tab w:val="left" w:pos="972"/>
              </w:tabs>
              <w:ind w:left="170"/>
              <w:rPr>
                <w:lang w:val="en-GB"/>
              </w:rPr>
            </w:pPr>
            <w:r w:rsidRPr="00B57AEA">
              <w:rPr>
                <w:lang w:val="en-GB"/>
              </w:rPr>
              <w:t>报价文件实质性响应询价文件要求，且无经评委认定为无效标的</w:t>
            </w:r>
          </w:p>
        </w:tc>
        <w:tc>
          <w:tcPr>
            <w:tcW w:w="871" w:type="pct"/>
            <w:vAlign w:val="center"/>
          </w:tcPr>
          <w:p w:rsidR="007E673C" w:rsidRPr="00B57AEA" w:rsidRDefault="007E673C" w:rsidP="007E673C">
            <w:pPr>
              <w:tabs>
                <w:tab w:val="left" w:pos="170"/>
                <w:tab w:val="left" w:pos="972"/>
              </w:tabs>
              <w:ind w:left="170"/>
              <w:rPr>
                <w:lang w:val="en-GB"/>
              </w:rPr>
            </w:pPr>
          </w:p>
        </w:tc>
      </w:tr>
      <w:tr w:rsidR="007E673C" w:rsidRPr="00B57AEA" w:rsidTr="007E673C">
        <w:trPr>
          <w:cantSplit/>
          <w:trHeight w:val="429"/>
        </w:trPr>
        <w:tc>
          <w:tcPr>
            <w:tcW w:w="4129" w:type="pct"/>
            <w:gridSpan w:val="2"/>
            <w:vAlign w:val="center"/>
          </w:tcPr>
          <w:p w:rsidR="007E673C" w:rsidRPr="00B57AEA" w:rsidRDefault="007E673C" w:rsidP="007E673C">
            <w:pPr>
              <w:tabs>
                <w:tab w:val="left" w:pos="170"/>
                <w:tab w:val="left" w:pos="972"/>
              </w:tabs>
              <w:ind w:left="170"/>
              <w:jc w:val="center"/>
              <w:rPr>
                <w:lang w:val="en-GB"/>
              </w:rPr>
            </w:pPr>
            <w:r w:rsidRPr="00B57AEA">
              <w:rPr>
                <w:lang w:val="en-GB"/>
              </w:rPr>
              <w:t>结论</w:t>
            </w:r>
          </w:p>
        </w:tc>
        <w:tc>
          <w:tcPr>
            <w:tcW w:w="871" w:type="pct"/>
            <w:vAlign w:val="center"/>
          </w:tcPr>
          <w:p w:rsidR="007E673C" w:rsidRPr="00B57AEA" w:rsidRDefault="007E673C" w:rsidP="007E673C">
            <w:pPr>
              <w:tabs>
                <w:tab w:val="left" w:pos="170"/>
                <w:tab w:val="left" w:pos="972"/>
              </w:tabs>
              <w:ind w:left="170"/>
              <w:rPr>
                <w:lang w:val="en-GB"/>
              </w:rPr>
            </w:pPr>
          </w:p>
        </w:tc>
      </w:tr>
    </w:tbl>
    <w:p w:rsidR="007E673C" w:rsidRPr="00B57AEA" w:rsidRDefault="007E673C" w:rsidP="007E673C">
      <w:pPr>
        <w:spacing w:line="440" w:lineRule="exact"/>
        <w:ind w:firstLineChars="250" w:firstLine="525"/>
        <w:rPr>
          <w:color w:val="000000"/>
        </w:rPr>
      </w:pPr>
      <w:r w:rsidRPr="00B57AEA">
        <w:rPr>
          <w:color w:val="000000"/>
        </w:rPr>
        <w:t>注：</w:t>
      </w:r>
      <w:r w:rsidRPr="00B57AEA">
        <w:rPr>
          <w:color w:val="000000"/>
        </w:rPr>
        <w:t xml:space="preserve"> 1.</w:t>
      </w:r>
      <w:r w:rsidRPr="00B57AEA">
        <w:rPr>
          <w:color w:val="000000"/>
        </w:rPr>
        <w:t>表中只需填写</w:t>
      </w:r>
      <w:r w:rsidRPr="00B57AEA">
        <w:rPr>
          <w:color w:val="000000"/>
        </w:rPr>
        <w:t>“</w:t>
      </w:r>
      <w:r w:rsidR="009A4395" w:rsidRPr="00B57AEA">
        <w:rPr>
          <w:rFonts w:hint="eastAsia"/>
          <w:color w:val="000000"/>
        </w:rPr>
        <w:t>O</w:t>
      </w:r>
      <w:r w:rsidRPr="00B57AEA">
        <w:rPr>
          <w:color w:val="000000"/>
        </w:rPr>
        <w:t>/</w:t>
      </w:r>
      <w:r w:rsidRPr="00B57AEA">
        <w:rPr>
          <w:color w:val="000000"/>
        </w:rPr>
        <w:t>合格</w:t>
      </w:r>
      <w:r w:rsidRPr="00B57AEA">
        <w:rPr>
          <w:color w:val="000000"/>
        </w:rPr>
        <w:t>”</w:t>
      </w:r>
      <w:r w:rsidRPr="00B57AEA">
        <w:rPr>
          <w:color w:val="000000"/>
        </w:rPr>
        <w:t>或</w:t>
      </w:r>
      <w:r w:rsidRPr="00B57AEA">
        <w:rPr>
          <w:color w:val="000000"/>
        </w:rPr>
        <w:t>“X/</w:t>
      </w:r>
      <w:r w:rsidRPr="00B57AEA">
        <w:rPr>
          <w:color w:val="000000"/>
        </w:rPr>
        <w:t>不合格</w:t>
      </w:r>
      <w:r w:rsidRPr="00B57AEA">
        <w:rPr>
          <w:color w:val="000000"/>
        </w:rPr>
        <w:t>”</w:t>
      </w:r>
      <w:r w:rsidRPr="00B57AEA">
        <w:rPr>
          <w:rFonts w:hint="eastAsia"/>
          <w:color w:val="000000"/>
        </w:rPr>
        <w:t>。</w:t>
      </w:r>
    </w:p>
    <w:p w:rsidR="007E673C" w:rsidRPr="00B57AEA" w:rsidRDefault="007E673C" w:rsidP="007E673C">
      <w:pPr>
        <w:spacing w:line="440" w:lineRule="exact"/>
        <w:ind w:firstLineChars="500" w:firstLine="1050"/>
        <w:rPr>
          <w:color w:val="000000"/>
        </w:rPr>
      </w:pPr>
      <w:r w:rsidRPr="00B57AEA">
        <w:rPr>
          <w:color w:val="000000"/>
        </w:rPr>
        <w:t>2.</w:t>
      </w:r>
      <w:r w:rsidRPr="00B57AEA">
        <w:rPr>
          <w:color w:val="000000"/>
        </w:rPr>
        <w:t>在结论栏中按</w:t>
      </w:r>
      <w:r w:rsidRPr="00B57AEA">
        <w:rPr>
          <w:color w:val="000000"/>
        </w:rPr>
        <w:t>“</w:t>
      </w:r>
      <w:r w:rsidRPr="00B57AEA">
        <w:rPr>
          <w:color w:val="000000"/>
        </w:rPr>
        <w:t>一票否决</w:t>
      </w:r>
      <w:r w:rsidRPr="00B57AEA">
        <w:rPr>
          <w:color w:val="000000"/>
        </w:rPr>
        <w:t>”</w:t>
      </w:r>
      <w:r w:rsidRPr="00B57AEA">
        <w:rPr>
          <w:color w:val="000000"/>
        </w:rPr>
        <w:t>填写</w:t>
      </w:r>
      <w:r w:rsidRPr="00B57AEA">
        <w:rPr>
          <w:color w:val="000000"/>
        </w:rPr>
        <w:t>“</w:t>
      </w:r>
      <w:r w:rsidRPr="00B57AEA">
        <w:rPr>
          <w:color w:val="000000"/>
        </w:rPr>
        <w:t>通过</w:t>
      </w:r>
      <w:r w:rsidRPr="00B57AEA">
        <w:rPr>
          <w:color w:val="000000"/>
        </w:rPr>
        <w:t>”</w:t>
      </w:r>
      <w:r w:rsidRPr="00B57AEA">
        <w:rPr>
          <w:color w:val="000000"/>
        </w:rPr>
        <w:t>或</w:t>
      </w:r>
      <w:r w:rsidRPr="00B57AEA">
        <w:rPr>
          <w:color w:val="000000"/>
        </w:rPr>
        <w:t>“</w:t>
      </w:r>
      <w:r w:rsidRPr="00B57AEA">
        <w:rPr>
          <w:color w:val="000000"/>
        </w:rPr>
        <w:t>不通过</w:t>
      </w:r>
      <w:r w:rsidRPr="00B57AEA">
        <w:rPr>
          <w:color w:val="000000"/>
        </w:rPr>
        <w:t>”</w:t>
      </w:r>
      <w:r w:rsidRPr="00B57AEA">
        <w:rPr>
          <w:color w:val="000000"/>
        </w:rPr>
        <w:t>。</w:t>
      </w:r>
    </w:p>
    <w:p w:rsidR="007E673C" w:rsidRPr="00B57AEA" w:rsidRDefault="007E673C" w:rsidP="007E673C">
      <w:pPr>
        <w:spacing w:line="360" w:lineRule="auto"/>
        <w:rPr>
          <w:color w:val="000000"/>
        </w:rPr>
      </w:pPr>
    </w:p>
    <w:p w:rsidR="007E673C" w:rsidRPr="00B57AEA" w:rsidRDefault="007E673C" w:rsidP="007E673C">
      <w:pPr>
        <w:numPr>
          <w:ilvl w:val="1"/>
          <w:numId w:val="3"/>
        </w:numPr>
        <w:spacing w:line="360" w:lineRule="auto"/>
        <w:rPr>
          <w:color w:val="000000"/>
        </w:rPr>
      </w:pPr>
      <w:r w:rsidRPr="00B57AEA">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B57AEA" w:rsidRDefault="007E673C" w:rsidP="007E673C">
      <w:pPr>
        <w:numPr>
          <w:ilvl w:val="1"/>
          <w:numId w:val="3"/>
        </w:numPr>
        <w:spacing w:line="360" w:lineRule="auto"/>
        <w:rPr>
          <w:color w:val="000000"/>
        </w:rPr>
      </w:pPr>
      <w:r w:rsidRPr="00B57AEA">
        <w:rPr>
          <w:rFonts w:hint="eastAsia"/>
          <w:b/>
          <w:color w:val="000000"/>
        </w:rPr>
        <w:t>资格性审查和符合性审查由询价小组以记名方式独立表决</w:t>
      </w:r>
      <w:r w:rsidRPr="00B57AEA">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B57AEA">
        <w:rPr>
          <w:color w:val="000000"/>
        </w:rPr>
        <w:t>”</w:t>
      </w:r>
      <w:r w:rsidRPr="00B57AEA">
        <w:rPr>
          <w:rFonts w:hint="eastAsia"/>
          <w:color w:val="000000"/>
        </w:rPr>
        <w:t>或“符合性审查不合格”或</w:t>
      </w:r>
      <w:r w:rsidRPr="00B57AEA">
        <w:rPr>
          <w:color w:val="000000"/>
        </w:rPr>
        <w:t>“</w:t>
      </w:r>
      <w:r w:rsidRPr="00B57AEA">
        <w:rPr>
          <w:rFonts w:hint="eastAsia"/>
          <w:color w:val="000000"/>
        </w:rPr>
        <w:t>无效报价</w:t>
      </w:r>
      <w:r w:rsidRPr="00B57AEA">
        <w:rPr>
          <w:color w:val="000000"/>
        </w:rPr>
        <w:t>”</w:t>
      </w:r>
      <w:r w:rsidRPr="00B57AEA">
        <w:rPr>
          <w:rFonts w:hint="eastAsia"/>
          <w:color w:val="000000"/>
        </w:rPr>
        <w:t>者将不进入下列程序。</w:t>
      </w:r>
    </w:p>
    <w:p w:rsidR="007E673C" w:rsidRPr="00B57AEA" w:rsidRDefault="007E673C" w:rsidP="007E673C">
      <w:pPr>
        <w:numPr>
          <w:ilvl w:val="1"/>
          <w:numId w:val="3"/>
        </w:numPr>
        <w:spacing w:line="360" w:lineRule="auto"/>
        <w:rPr>
          <w:color w:val="000000"/>
        </w:rPr>
      </w:pPr>
      <w:r w:rsidRPr="00B57AEA">
        <w:rPr>
          <w:rFonts w:hint="eastAsia"/>
          <w:color w:val="000000"/>
        </w:rPr>
        <w:t>经评审的最终有效报价将经过现场公开唱读，由各相关供应商代表进行确认。</w:t>
      </w:r>
    </w:p>
    <w:p w:rsidR="007E673C" w:rsidRPr="00B57AEA" w:rsidRDefault="007E673C" w:rsidP="007E673C">
      <w:pPr>
        <w:numPr>
          <w:ilvl w:val="1"/>
          <w:numId w:val="3"/>
        </w:numPr>
        <w:spacing w:line="360" w:lineRule="auto"/>
        <w:rPr>
          <w:color w:val="000000"/>
        </w:rPr>
      </w:pPr>
      <w:r w:rsidRPr="00B57AEA">
        <w:rPr>
          <w:rFonts w:hint="eastAsia"/>
          <w:b/>
        </w:rPr>
        <w:t>原件备查审核：</w:t>
      </w:r>
      <w:r w:rsidRPr="00B57AEA">
        <w:rPr>
          <w:rFonts w:hint="eastAsia"/>
        </w:rPr>
        <w:t>若采购文件中要求提交同类项目业绩证明文件、客户验收报告、企业资质证书、人员资格证书、社会保险证明、聘用合同书、产品检测报告等资料</w:t>
      </w:r>
      <w:r w:rsidRPr="00B57AEA">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B57AEA" w:rsidRDefault="007E673C" w:rsidP="007E673C">
      <w:pPr>
        <w:numPr>
          <w:ilvl w:val="1"/>
          <w:numId w:val="3"/>
        </w:numPr>
        <w:spacing w:line="360" w:lineRule="auto"/>
        <w:rPr>
          <w:color w:val="000000"/>
        </w:rPr>
      </w:pPr>
      <w:r w:rsidRPr="00B57AEA">
        <w:rPr>
          <w:rFonts w:hint="eastAsia"/>
        </w:rPr>
        <w:t>采购</w:t>
      </w:r>
      <w:r w:rsidRPr="00B57AEA">
        <w:rPr>
          <w:rFonts w:hint="eastAsia"/>
          <w:color w:val="000000"/>
        </w:rPr>
        <w:t>人认为有必要时可对成交候选供应商进行实地勘察或要求补充完善有关资料，该候选供应商应无条件给予配合。</w:t>
      </w:r>
    </w:p>
    <w:p w:rsidR="007E673C" w:rsidRPr="00B57AEA" w:rsidRDefault="007E673C" w:rsidP="00E8131F">
      <w:pPr>
        <w:numPr>
          <w:ilvl w:val="0"/>
          <w:numId w:val="3"/>
        </w:numPr>
        <w:spacing w:beforeLines="100" w:afterLines="50" w:line="360" w:lineRule="auto"/>
        <w:rPr>
          <w:b/>
          <w:color w:val="000000"/>
          <w:sz w:val="24"/>
          <w:szCs w:val="24"/>
        </w:rPr>
      </w:pPr>
      <w:bookmarkStart w:id="95" w:name="_Toc161043952"/>
      <w:bookmarkEnd w:id="80"/>
      <w:r w:rsidRPr="00B57AEA">
        <w:rPr>
          <w:b/>
          <w:color w:val="000000"/>
          <w:sz w:val="24"/>
          <w:szCs w:val="24"/>
        </w:rPr>
        <w:t>采购</w:t>
      </w:r>
      <w:r w:rsidRPr="00B57AEA">
        <w:rPr>
          <w:rFonts w:hint="eastAsia"/>
          <w:b/>
          <w:color w:val="000000"/>
          <w:sz w:val="24"/>
          <w:szCs w:val="24"/>
        </w:rPr>
        <w:t>终止</w:t>
      </w:r>
      <w:r w:rsidRPr="00B57AEA">
        <w:rPr>
          <w:b/>
          <w:color w:val="000000"/>
          <w:sz w:val="24"/>
          <w:szCs w:val="24"/>
        </w:rPr>
        <w:t>的情形</w:t>
      </w:r>
    </w:p>
    <w:p w:rsidR="007E673C" w:rsidRPr="00B57AEA" w:rsidRDefault="007E673C" w:rsidP="007E673C">
      <w:pPr>
        <w:numPr>
          <w:ilvl w:val="1"/>
          <w:numId w:val="3"/>
        </w:numPr>
        <w:spacing w:line="360" w:lineRule="auto"/>
        <w:rPr>
          <w:color w:val="000000"/>
        </w:rPr>
      </w:pPr>
      <w:r w:rsidRPr="00B57AEA">
        <w:rPr>
          <w:color w:val="000000"/>
        </w:rPr>
        <w:lastRenderedPageBreak/>
        <w:t>出现下列情形之一的，采购人或者采购代理机构应当终止</w:t>
      </w:r>
      <w:r w:rsidRPr="00B57AEA">
        <w:rPr>
          <w:rFonts w:hint="eastAsia"/>
          <w:color w:val="000000"/>
        </w:rPr>
        <w:t>询价</w:t>
      </w:r>
      <w:r w:rsidRPr="00B57AEA">
        <w:rPr>
          <w:color w:val="000000"/>
        </w:rPr>
        <w:t>采购活动，发布项目终止公告并说明原因，重新开展采购活动</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color w:val="000000"/>
        </w:rPr>
        <w:t>因情况变化，不再符合规定的</w:t>
      </w:r>
      <w:r w:rsidRPr="00B57AEA">
        <w:rPr>
          <w:rFonts w:hint="eastAsia"/>
          <w:color w:val="000000"/>
        </w:rPr>
        <w:t>询价</w:t>
      </w:r>
      <w:r w:rsidRPr="00B57AEA">
        <w:rPr>
          <w:color w:val="000000"/>
        </w:rPr>
        <w:t>采购方式适用情形的；</w:t>
      </w:r>
    </w:p>
    <w:p w:rsidR="007E673C" w:rsidRPr="00B57AEA" w:rsidRDefault="007E673C" w:rsidP="007E673C">
      <w:pPr>
        <w:numPr>
          <w:ilvl w:val="1"/>
          <w:numId w:val="3"/>
        </w:numPr>
        <w:spacing w:line="360" w:lineRule="auto"/>
        <w:rPr>
          <w:color w:val="000000"/>
        </w:rPr>
      </w:pPr>
      <w:r w:rsidRPr="00B57AEA">
        <w:rPr>
          <w:color w:val="000000"/>
        </w:rPr>
        <w:t>出现影响采购公正的违法、违规行为的</w:t>
      </w:r>
      <w:r w:rsidRPr="00B57AEA">
        <w:rPr>
          <w:rFonts w:hint="eastAsia"/>
          <w:color w:val="000000"/>
        </w:rPr>
        <w:t>；</w:t>
      </w:r>
    </w:p>
    <w:p w:rsidR="007E673C" w:rsidRPr="00B57AEA" w:rsidRDefault="007E673C" w:rsidP="007E673C">
      <w:pPr>
        <w:numPr>
          <w:ilvl w:val="1"/>
          <w:numId w:val="3"/>
        </w:numPr>
        <w:spacing w:line="360" w:lineRule="auto"/>
        <w:rPr>
          <w:color w:val="000000"/>
        </w:rPr>
      </w:pPr>
      <w:r w:rsidRPr="00B57AEA">
        <w:rPr>
          <w:color w:val="000000"/>
        </w:rPr>
        <w:t>在采购过程中符合竞争要求的供应商或者报价未超过采购预算的供应商不足</w:t>
      </w:r>
      <w:r w:rsidRPr="00B57AEA">
        <w:rPr>
          <w:color w:val="000000"/>
        </w:rPr>
        <w:t>3</w:t>
      </w:r>
      <w:r w:rsidRPr="00B57AEA">
        <w:rPr>
          <w:color w:val="000000"/>
        </w:rPr>
        <w:t>家的</w:t>
      </w:r>
      <w:r w:rsidRPr="00B57AEA">
        <w:rPr>
          <w:rFonts w:hint="eastAsia"/>
          <w:color w:val="000000"/>
        </w:rPr>
        <w:t>。</w:t>
      </w:r>
    </w:p>
    <w:p w:rsidR="007E673C" w:rsidRPr="00B57AEA" w:rsidRDefault="007E673C"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非实质性响应情形或无效报价行为的认定</w:t>
      </w:r>
      <w:bookmarkEnd w:id="95"/>
    </w:p>
    <w:p w:rsidR="007E673C" w:rsidRPr="00B57AEA" w:rsidRDefault="007E673C" w:rsidP="007E673C">
      <w:pPr>
        <w:numPr>
          <w:ilvl w:val="1"/>
          <w:numId w:val="3"/>
        </w:numPr>
        <w:spacing w:line="360" w:lineRule="auto"/>
        <w:rPr>
          <w:color w:val="000000"/>
        </w:rPr>
      </w:pPr>
      <w:bookmarkStart w:id="96" w:name="_Toc25726401"/>
      <w:bookmarkStart w:id="97" w:name="_Toc26261448"/>
      <w:bookmarkStart w:id="98" w:name="_Toc119321137"/>
      <w:bookmarkStart w:id="99" w:name="_Toc136659028"/>
      <w:bookmarkStart w:id="100" w:name="_Toc136663336"/>
      <w:bookmarkStart w:id="101" w:name="_Toc136682654"/>
      <w:bookmarkStart w:id="102" w:name="_Toc136684243"/>
      <w:bookmarkStart w:id="103" w:name="_Toc148189083"/>
      <w:bookmarkStart w:id="104" w:name="_Toc161043953"/>
      <w:r w:rsidRPr="00B57AEA">
        <w:rPr>
          <w:rFonts w:hint="eastAsia"/>
          <w:color w:val="000000"/>
        </w:rPr>
        <w:t>不符合《政府采购法》第二十二条对供应商参加政府采购活动应当具备的条件；</w:t>
      </w:r>
    </w:p>
    <w:p w:rsidR="007E673C" w:rsidRPr="00B57AEA" w:rsidRDefault="007E673C" w:rsidP="007E673C">
      <w:pPr>
        <w:numPr>
          <w:ilvl w:val="1"/>
          <w:numId w:val="3"/>
        </w:numPr>
        <w:spacing w:line="360" w:lineRule="auto"/>
        <w:rPr>
          <w:color w:val="000000"/>
        </w:rPr>
      </w:pPr>
      <w:r w:rsidRPr="00B57AEA">
        <w:rPr>
          <w:rFonts w:hint="eastAsia"/>
          <w:color w:val="000000"/>
        </w:rPr>
        <w:t>报价主体不明确；不符合询价文件中合格报价人的相关规定；产品或服务不符合法定和约定的合格性标准要求；</w:t>
      </w:r>
    </w:p>
    <w:p w:rsidR="007E673C" w:rsidRPr="00B57AEA" w:rsidRDefault="007E673C" w:rsidP="007E673C">
      <w:pPr>
        <w:numPr>
          <w:ilvl w:val="1"/>
          <w:numId w:val="3"/>
        </w:numPr>
        <w:spacing w:line="360" w:lineRule="auto"/>
        <w:rPr>
          <w:color w:val="000000"/>
        </w:rPr>
      </w:pPr>
      <w:r w:rsidRPr="00B57AEA">
        <w:rPr>
          <w:rFonts w:hint="eastAsia"/>
          <w:color w:val="000000"/>
        </w:rPr>
        <w:t>不符合询价文件约定的合法响应供应商的相关规定；</w:t>
      </w:r>
    </w:p>
    <w:p w:rsidR="007E673C" w:rsidRPr="00B57AEA" w:rsidRDefault="007E673C" w:rsidP="007E673C">
      <w:pPr>
        <w:numPr>
          <w:ilvl w:val="1"/>
          <w:numId w:val="3"/>
        </w:numPr>
        <w:spacing w:line="360" w:lineRule="auto"/>
        <w:rPr>
          <w:color w:val="000000"/>
        </w:rPr>
      </w:pPr>
      <w:r w:rsidRPr="00B57AEA">
        <w:rPr>
          <w:rFonts w:hint="eastAsia"/>
          <w:color w:val="000000"/>
        </w:rPr>
        <w:t>以假借、挂靠他人名义或用串谋勾结等形式参与报价，在独立供应商之间构成非法互惠利益和同盟关系；</w:t>
      </w:r>
      <w:r w:rsidRPr="00B57AEA">
        <w:rPr>
          <w:rFonts w:hint="eastAsia"/>
          <w:color w:val="000000"/>
        </w:rPr>
        <w:t xml:space="preserve"> </w:t>
      </w:r>
    </w:p>
    <w:p w:rsidR="007E673C" w:rsidRPr="00B57AEA" w:rsidRDefault="007E673C" w:rsidP="007E673C">
      <w:pPr>
        <w:numPr>
          <w:ilvl w:val="1"/>
          <w:numId w:val="3"/>
        </w:numPr>
        <w:spacing w:line="360" w:lineRule="auto"/>
        <w:rPr>
          <w:color w:val="000000"/>
        </w:rPr>
      </w:pPr>
      <w:r w:rsidRPr="00B57AEA">
        <w:rPr>
          <w:rFonts w:hint="eastAsia"/>
          <w:color w:val="000000"/>
        </w:rPr>
        <w:t>报价人的主要成员同时出任其它报价人的重要职位，包括：法定代表人、董事成员、监事成员、高级经理或有可能影响公平竞争的关键岗位；</w:t>
      </w:r>
    </w:p>
    <w:p w:rsidR="007E673C" w:rsidRPr="00B57AEA" w:rsidRDefault="007E673C" w:rsidP="007E673C">
      <w:pPr>
        <w:numPr>
          <w:ilvl w:val="1"/>
          <w:numId w:val="3"/>
        </w:numPr>
        <w:spacing w:line="360" w:lineRule="auto"/>
        <w:rPr>
          <w:color w:val="000000"/>
        </w:rPr>
      </w:pPr>
      <w:r w:rsidRPr="00B57AEA">
        <w:rPr>
          <w:rFonts w:hint="eastAsia"/>
          <w:color w:val="000000"/>
        </w:rPr>
        <w:t>同一家供应商递交两份以上报价文件或同一报价文件中出现两个以上参与本项目的响应供应商名称；</w:t>
      </w:r>
    </w:p>
    <w:p w:rsidR="007E673C" w:rsidRPr="00B57AEA" w:rsidRDefault="007E673C" w:rsidP="007E673C">
      <w:pPr>
        <w:numPr>
          <w:ilvl w:val="1"/>
          <w:numId w:val="3"/>
        </w:numPr>
        <w:spacing w:line="360" w:lineRule="auto"/>
        <w:rPr>
          <w:color w:val="000000"/>
        </w:rPr>
      </w:pPr>
      <w:r w:rsidRPr="00B57AEA">
        <w:rPr>
          <w:rFonts w:hint="eastAsia"/>
          <w:color w:val="000000"/>
        </w:rPr>
        <w:t>出现不正当竞争的行为；违反了诚实信用、公平竞争原则；</w:t>
      </w:r>
    </w:p>
    <w:p w:rsidR="007E673C" w:rsidRPr="00B57AEA" w:rsidRDefault="007E673C" w:rsidP="007E673C">
      <w:pPr>
        <w:numPr>
          <w:ilvl w:val="1"/>
          <w:numId w:val="3"/>
        </w:numPr>
        <w:spacing w:line="360" w:lineRule="auto"/>
        <w:rPr>
          <w:color w:val="000000"/>
        </w:rPr>
      </w:pPr>
      <w:r w:rsidRPr="00B57AEA">
        <w:rPr>
          <w:rFonts w:hint="eastAsia"/>
          <w:color w:val="000000"/>
        </w:rPr>
        <w:t>供应商未按要求提交报价保证金；报价有效期超过约定有效范围；</w:t>
      </w:r>
    </w:p>
    <w:p w:rsidR="007E673C" w:rsidRPr="00B57AEA" w:rsidRDefault="007E673C" w:rsidP="007E673C">
      <w:pPr>
        <w:numPr>
          <w:ilvl w:val="1"/>
          <w:numId w:val="3"/>
        </w:numPr>
        <w:spacing w:line="360" w:lineRule="auto"/>
        <w:rPr>
          <w:color w:val="000000"/>
        </w:rPr>
      </w:pPr>
      <w:r w:rsidRPr="00B57AEA">
        <w:rPr>
          <w:rFonts w:hint="eastAsia"/>
          <w:color w:val="000000"/>
        </w:rPr>
        <w:t>递交的报价文件密封不严，出现侵权事实行为；报价文件编制与内容严重不符合要求；无效的印章、签字和重要文件；未按时提供重要的物证和资料；</w:t>
      </w:r>
    </w:p>
    <w:p w:rsidR="007E673C" w:rsidRPr="00B57AEA" w:rsidRDefault="007E673C" w:rsidP="007E673C">
      <w:pPr>
        <w:numPr>
          <w:ilvl w:val="1"/>
          <w:numId w:val="3"/>
        </w:numPr>
        <w:spacing w:line="360" w:lineRule="auto"/>
        <w:rPr>
          <w:color w:val="000000"/>
        </w:rPr>
      </w:pPr>
      <w:r w:rsidRPr="00B57AEA">
        <w:rPr>
          <w:rFonts w:hint="eastAsia"/>
          <w:color w:val="000000"/>
        </w:rPr>
        <w:t>未能有效通过资格性审查或符合性审查，对约定必备的合格条件和重要关键内容出现实质性偏离；</w:t>
      </w:r>
    </w:p>
    <w:p w:rsidR="007E673C" w:rsidRPr="00B57AEA" w:rsidRDefault="007E673C" w:rsidP="007E673C">
      <w:pPr>
        <w:numPr>
          <w:ilvl w:val="1"/>
          <w:numId w:val="3"/>
        </w:numPr>
        <w:spacing w:line="360" w:lineRule="auto"/>
        <w:rPr>
          <w:color w:val="000000"/>
        </w:rPr>
      </w:pPr>
      <w:r w:rsidRPr="00B57AEA">
        <w:rPr>
          <w:color w:val="000000"/>
        </w:rPr>
        <w:t>报价超过了采购预算</w:t>
      </w:r>
      <w:r w:rsidRPr="00B57AEA">
        <w:rPr>
          <w:rFonts w:hint="eastAsia"/>
          <w:color w:val="000000"/>
        </w:rPr>
        <w:t>控制范围且</w:t>
      </w:r>
      <w:r w:rsidRPr="00B57AEA">
        <w:rPr>
          <w:color w:val="000000"/>
        </w:rPr>
        <w:t>采购人不能</w:t>
      </w:r>
      <w:r w:rsidRPr="00B57AEA">
        <w:rPr>
          <w:rFonts w:hint="eastAsia"/>
          <w:color w:val="000000"/>
        </w:rPr>
        <w:t>接受；</w:t>
      </w:r>
    </w:p>
    <w:p w:rsidR="007E673C" w:rsidRPr="00B57AEA" w:rsidRDefault="007E673C" w:rsidP="007E673C">
      <w:pPr>
        <w:numPr>
          <w:ilvl w:val="1"/>
          <w:numId w:val="3"/>
        </w:numPr>
        <w:spacing w:line="360" w:lineRule="auto"/>
        <w:rPr>
          <w:color w:val="000000"/>
        </w:rPr>
      </w:pPr>
      <w:r w:rsidRPr="00B57AEA">
        <w:rPr>
          <w:rFonts w:hint="eastAsia"/>
          <w:color w:val="000000"/>
        </w:rPr>
        <w:t>出现了违反政府采购进口产品管理办法相关规定的情形；</w:t>
      </w:r>
    </w:p>
    <w:p w:rsidR="007E673C" w:rsidRPr="00B57AEA" w:rsidRDefault="007E673C" w:rsidP="007E673C">
      <w:pPr>
        <w:numPr>
          <w:ilvl w:val="1"/>
          <w:numId w:val="3"/>
        </w:numPr>
        <w:spacing w:line="360" w:lineRule="auto"/>
        <w:rPr>
          <w:color w:val="000000"/>
        </w:rPr>
      </w:pPr>
      <w:r w:rsidRPr="00B57AEA">
        <w:rPr>
          <w:rFonts w:hint="eastAsia"/>
          <w:color w:val="000000"/>
        </w:rPr>
        <w:t>评审期间没有按询价小组要求提供补充文件，或调整补充内容及修正报价超出允许规定范围；</w:t>
      </w:r>
    </w:p>
    <w:p w:rsidR="007E673C" w:rsidRPr="00B57AEA" w:rsidRDefault="007E673C" w:rsidP="007E673C">
      <w:pPr>
        <w:numPr>
          <w:ilvl w:val="1"/>
          <w:numId w:val="3"/>
        </w:numPr>
        <w:spacing w:line="360" w:lineRule="auto"/>
        <w:rPr>
          <w:color w:val="000000"/>
        </w:rPr>
      </w:pPr>
      <w:r w:rsidRPr="00B57AEA">
        <w:rPr>
          <w:rFonts w:hint="eastAsia"/>
          <w:color w:val="000000"/>
        </w:rPr>
        <w:t>项目方案、报价表述不清晰或无法确定；</w:t>
      </w:r>
    </w:p>
    <w:p w:rsidR="007E673C" w:rsidRPr="00B57AEA" w:rsidRDefault="007E673C" w:rsidP="007E673C">
      <w:pPr>
        <w:numPr>
          <w:ilvl w:val="1"/>
          <w:numId w:val="3"/>
        </w:numPr>
        <w:spacing w:line="360" w:lineRule="auto"/>
        <w:rPr>
          <w:color w:val="000000"/>
        </w:rPr>
      </w:pPr>
      <w:r w:rsidRPr="00B57AEA">
        <w:rPr>
          <w:rFonts w:hint="eastAsia"/>
          <w:color w:val="000000"/>
        </w:rPr>
        <w:t>授权代表未能在询价小组规定的合理时间内到达评审现场；</w:t>
      </w:r>
    </w:p>
    <w:p w:rsidR="007E673C" w:rsidRPr="00B57AEA" w:rsidRDefault="007E673C" w:rsidP="007E673C">
      <w:pPr>
        <w:numPr>
          <w:ilvl w:val="1"/>
          <w:numId w:val="3"/>
        </w:numPr>
        <w:spacing w:line="360" w:lineRule="auto"/>
        <w:rPr>
          <w:color w:val="000000"/>
        </w:rPr>
      </w:pPr>
      <w:r w:rsidRPr="00B57AEA">
        <w:rPr>
          <w:rFonts w:hint="eastAsia"/>
          <w:color w:val="000000"/>
        </w:rPr>
        <w:t>符合询价文件中载明会导致无效报价的其它规定和要求。</w:t>
      </w:r>
    </w:p>
    <w:p w:rsidR="007E673C" w:rsidRDefault="007E673C" w:rsidP="007E673C">
      <w:pPr>
        <w:tabs>
          <w:tab w:val="left" w:pos="540"/>
        </w:tabs>
        <w:ind w:left="540" w:hanging="540"/>
        <w:rPr>
          <w:color w:val="000000"/>
          <w:lang w:val="en-GB"/>
        </w:rPr>
      </w:pPr>
      <w:bookmarkStart w:id="105" w:name="_Toc25726403"/>
      <w:bookmarkStart w:id="106" w:name="_Toc26261450"/>
      <w:bookmarkStart w:id="107" w:name="_Toc25037540"/>
      <w:bookmarkEnd w:id="81"/>
      <w:bookmarkEnd w:id="82"/>
      <w:bookmarkEnd w:id="83"/>
      <w:bookmarkEnd w:id="96"/>
      <w:bookmarkEnd w:id="97"/>
      <w:bookmarkEnd w:id="98"/>
      <w:bookmarkEnd w:id="99"/>
      <w:bookmarkEnd w:id="100"/>
      <w:bookmarkEnd w:id="101"/>
      <w:bookmarkEnd w:id="102"/>
      <w:bookmarkEnd w:id="103"/>
      <w:bookmarkEnd w:id="104"/>
    </w:p>
    <w:p w:rsidR="007A3BBC" w:rsidRDefault="007A3BBC" w:rsidP="007E673C">
      <w:pPr>
        <w:tabs>
          <w:tab w:val="left" w:pos="540"/>
        </w:tabs>
        <w:ind w:left="540" w:hanging="540"/>
        <w:rPr>
          <w:color w:val="000000"/>
          <w:lang w:val="en-GB"/>
        </w:rPr>
      </w:pPr>
    </w:p>
    <w:p w:rsidR="007A3BBC" w:rsidRDefault="007A3BBC" w:rsidP="007E673C">
      <w:pPr>
        <w:tabs>
          <w:tab w:val="left" w:pos="540"/>
        </w:tabs>
        <w:ind w:left="540" w:hanging="540"/>
        <w:rPr>
          <w:color w:val="000000"/>
          <w:lang w:val="en-GB"/>
        </w:rPr>
      </w:pPr>
    </w:p>
    <w:p w:rsidR="007A3BBC" w:rsidRDefault="007A3BBC" w:rsidP="007E673C">
      <w:pPr>
        <w:tabs>
          <w:tab w:val="left" w:pos="540"/>
        </w:tabs>
        <w:ind w:left="540" w:hanging="540"/>
        <w:rPr>
          <w:color w:val="000000"/>
          <w:lang w:val="en-GB"/>
        </w:rPr>
      </w:pPr>
    </w:p>
    <w:p w:rsidR="007A3BBC" w:rsidRDefault="007A3BBC" w:rsidP="007E673C">
      <w:pPr>
        <w:tabs>
          <w:tab w:val="left" w:pos="540"/>
        </w:tabs>
        <w:ind w:left="540" w:hanging="540"/>
        <w:rPr>
          <w:color w:val="000000"/>
          <w:lang w:val="en-GB"/>
        </w:rPr>
      </w:pPr>
    </w:p>
    <w:p w:rsidR="007A3BBC" w:rsidRDefault="007A3BBC" w:rsidP="007E673C">
      <w:pPr>
        <w:tabs>
          <w:tab w:val="left" w:pos="540"/>
        </w:tabs>
        <w:ind w:left="540" w:hanging="540"/>
        <w:rPr>
          <w:color w:val="000000"/>
          <w:lang w:val="en-GB"/>
        </w:rPr>
      </w:pPr>
    </w:p>
    <w:p w:rsidR="007A3BBC" w:rsidRDefault="007A3BBC" w:rsidP="007E673C">
      <w:pPr>
        <w:tabs>
          <w:tab w:val="left" w:pos="540"/>
        </w:tabs>
        <w:ind w:left="540" w:hanging="540"/>
        <w:rPr>
          <w:color w:val="000000"/>
          <w:lang w:val="en-GB"/>
        </w:rPr>
      </w:pPr>
    </w:p>
    <w:p w:rsidR="007A3BBC" w:rsidRPr="00B57AEA" w:rsidRDefault="007A3BBC" w:rsidP="007E673C">
      <w:pPr>
        <w:tabs>
          <w:tab w:val="left" w:pos="540"/>
        </w:tabs>
        <w:ind w:left="540" w:hanging="540"/>
        <w:rPr>
          <w:color w:val="000000"/>
          <w:lang w:val="en-GB"/>
        </w:rPr>
      </w:pPr>
    </w:p>
    <w:p w:rsidR="007E673C" w:rsidRPr="00B57AEA" w:rsidRDefault="007E673C" w:rsidP="007E673C">
      <w:pPr>
        <w:tabs>
          <w:tab w:val="left" w:pos="540"/>
        </w:tabs>
        <w:rPr>
          <w:color w:val="000000"/>
          <w:lang w:val="en-GB"/>
        </w:rPr>
      </w:pPr>
    </w:p>
    <w:p w:rsidR="00221B7B" w:rsidRPr="00B57AEA" w:rsidRDefault="00221B7B" w:rsidP="00221B7B">
      <w:pPr>
        <w:pStyle w:val="2"/>
        <w:rPr>
          <w:rFonts w:ascii="宋体-方正超大字符集" w:eastAsia="宋体-方正超大字符集" w:hAnsi="Times New Roman"/>
          <w:sz w:val="32"/>
        </w:rPr>
      </w:pPr>
      <w:bookmarkStart w:id="108" w:name="_Toc317686550"/>
      <w:bookmarkStart w:id="109" w:name="_Toc259523472"/>
      <w:bookmarkStart w:id="110" w:name="_Toc113157426"/>
      <w:bookmarkStart w:id="111" w:name="_Toc25037541"/>
      <w:bookmarkStart w:id="112" w:name="_Toc25726405"/>
      <w:bookmarkStart w:id="113" w:name="_Toc26261452"/>
      <w:bookmarkStart w:id="114" w:name="_Toc199815405"/>
      <w:bookmarkStart w:id="115" w:name="_Toc206560773"/>
      <w:bookmarkEnd w:id="105"/>
      <w:bookmarkEnd w:id="106"/>
      <w:bookmarkEnd w:id="107"/>
      <w:r w:rsidRPr="00B57AEA">
        <w:rPr>
          <w:rFonts w:ascii="宋体-方正超大字符集" w:eastAsia="宋体-方正超大字符集" w:hAnsi="Times New Roman" w:hint="eastAsia"/>
          <w:sz w:val="32"/>
        </w:rPr>
        <w:lastRenderedPageBreak/>
        <w:t>二、报价文件说明</w:t>
      </w:r>
    </w:p>
    <w:p w:rsidR="00221B7B" w:rsidRPr="00B57AEA" w:rsidRDefault="00221B7B" w:rsidP="00E8131F">
      <w:pPr>
        <w:numPr>
          <w:ilvl w:val="0"/>
          <w:numId w:val="3"/>
        </w:numPr>
        <w:spacing w:beforeLines="100" w:afterLines="50" w:line="360" w:lineRule="auto"/>
        <w:rPr>
          <w:b/>
          <w:color w:val="000000"/>
          <w:sz w:val="24"/>
          <w:szCs w:val="24"/>
        </w:rPr>
      </w:pPr>
      <w:bookmarkStart w:id="116" w:name="_Toc20144977"/>
      <w:bookmarkStart w:id="117" w:name="_Toc20571357"/>
      <w:bookmarkStart w:id="118" w:name="_Toc20564611"/>
      <w:bookmarkStart w:id="119" w:name="_Toc136662917"/>
      <w:bookmarkStart w:id="120" w:name="_Toc119321128"/>
      <w:bookmarkStart w:id="121" w:name="_Toc159385052"/>
      <w:bookmarkStart w:id="122" w:name="_Toc136682893"/>
      <w:bookmarkStart w:id="123" w:name="_Toc161043942"/>
      <w:bookmarkStart w:id="124" w:name="_Toc20564523"/>
      <w:bookmarkStart w:id="125" w:name="_Toc5575604"/>
      <w:bookmarkStart w:id="126" w:name="_Toc5578667"/>
      <w:r w:rsidRPr="00B57AEA">
        <w:rPr>
          <w:rFonts w:hint="eastAsia"/>
          <w:b/>
          <w:color w:val="000000"/>
          <w:sz w:val="24"/>
          <w:szCs w:val="24"/>
        </w:rPr>
        <w:t>原则</w:t>
      </w:r>
      <w:bookmarkEnd w:id="116"/>
      <w:bookmarkEnd w:id="117"/>
      <w:bookmarkEnd w:id="118"/>
      <w:bookmarkEnd w:id="119"/>
      <w:bookmarkEnd w:id="120"/>
      <w:bookmarkEnd w:id="121"/>
      <w:bookmarkEnd w:id="122"/>
      <w:bookmarkEnd w:id="123"/>
      <w:bookmarkEnd w:id="124"/>
      <w:bookmarkEnd w:id="125"/>
      <w:bookmarkEnd w:id="126"/>
    </w:p>
    <w:p w:rsidR="00221B7B" w:rsidRPr="00B57AEA" w:rsidRDefault="00221B7B" w:rsidP="00221B7B">
      <w:pPr>
        <w:numPr>
          <w:ilvl w:val="1"/>
          <w:numId w:val="3"/>
        </w:numPr>
        <w:spacing w:line="360" w:lineRule="auto"/>
        <w:rPr>
          <w:color w:val="000000"/>
        </w:rPr>
      </w:pPr>
      <w:bookmarkStart w:id="127" w:name="_Toc161043943"/>
      <w:bookmarkStart w:id="128" w:name="_Toc159385053"/>
      <w:bookmarkStart w:id="129" w:name="_Toc136682894"/>
      <w:bookmarkStart w:id="130" w:name="_Toc136662918"/>
      <w:bookmarkStart w:id="131" w:name="_Toc119321129"/>
      <w:r w:rsidRPr="00B57AEA">
        <w:rPr>
          <w:rFonts w:hint="eastAsia"/>
          <w:color w:val="000000"/>
        </w:rPr>
        <w:t>报价文件应突出重点，精简扼要。所提供的资料必须符合诚实信用、客观真实的原则，对弄虚作假或违背诚信的违法行为，应承担相应的后果及法律责任。</w:t>
      </w:r>
    </w:p>
    <w:p w:rsidR="00221B7B" w:rsidRPr="00B57AEA" w:rsidRDefault="00221B7B" w:rsidP="00221B7B">
      <w:pPr>
        <w:numPr>
          <w:ilvl w:val="1"/>
          <w:numId w:val="3"/>
        </w:numPr>
        <w:spacing w:line="360" w:lineRule="auto"/>
        <w:rPr>
          <w:color w:val="000000"/>
        </w:rPr>
      </w:pPr>
      <w:r w:rsidRPr="00B57AEA">
        <w:rPr>
          <w:rFonts w:hint="eastAsia"/>
          <w:color w:val="000000"/>
        </w:rPr>
        <w:t>无论采购结果如何，供应商自行承担因参加本次采购活动过程而发生的一切费用。采购机构对报价人及其他当事人不承担任何形式的赔偿或补偿。</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报价文件的组成与制作要求</w:t>
      </w:r>
      <w:bookmarkEnd w:id="127"/>
      <w:bookmarkEnd w:id="128"/>
      <w:bookmarkEnd w:id="129"/>
      <w:bookmarkEnd w:id="130"/>
      <w:bookmarkEnd w:id="131"/>
    </w:p>
    <w:p w:rsidR="00221B7B" w:rsidRPr="00B57AEA" w:rsidRDefault="00221B7B" w:rsidP="00221B7B">
      <w:pPr>
        <w:numPr>
          <w:ilvl w:val="1"/>
          <w:numId w:val="3"/>
        </w:numPr>
        <w:spacing w:line="360" w:lineRule="auto"/>
        <w:rPr>
          <w:color w:val="000000"/>
        </w:rPr>
      </w:pPr>
      <w:bookmarkStart w:id="132" w:name="_Toc161043944"/>
      <w:r w:rsidRPr="00B57AEA">
        <w:rPr>
          <w:rFonts w:hint="eastAsia"/>
          <w:color w:val="000000"/>
        </w:rPr>
        <w:t>按询价文件中第五部分“报价文件格式”的要求以</w:t>
      </w:r>
      <w:r w:rsidRPr="00B57AEA">
        <w:rPr>
          <w:rFonts w:hint="eastAsia"/>
          <w:color w:val="000000"/>
        </w:rPr>
        <w:t>A4</w:t>
      </w:r>
      <w:r w:rsidRPr="00B57AEA">
        <w:rPr>
          <w:rFonts w:hint="eastAsia"/>
          <w:color w:val="000000"/>
        </w:rPr>
        <w:t>版面统一编制组成报价文件。</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的制作、不同文字文本的释义均以简体中文文本为准，重要的外文资料须附有中文译注。</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所使用的公章必须为企</w:t>
      </w:r>
      <w:r w:rsidRPr="00B57AEA">
        <w:rPr>
          <w:rFonts w:hint="eastAsia"/>
          <w:color w:val="000000"/>
        </w:rPr>
        <w:t>事</w:t>
      </w:r>
      <w:r w:rsidRPr="00B57AEA">
        <w:rPr>
          <w:color w:val="000000"/>
        </w:rPr>
        <w:t>业法人公章，且与</w:t>
      </w:r>
      <w:r w:rsidRPr="00B57AEA">
        <w:rPr>
          <w:rFonts w:hint="eastAsia"/>
          <w:color w:val="000000"/>
        </w:rPr>
        <w:t>参加报价</w:t>
      </w:r>
      <w:r w:rsidRPr="00B57AEA">
        <w:rPr>
          <w:rFonts w:ascii="宋体" w:hAnsi="宋体" w:cs="宋体" w:hint="eastAsia"/>
          <w:color w:val="000000"/>
        </w:rPr>
        <w:t>供应商</w:t>
      </w:r>
      <w:r w:rsidRPr="00B57AEA">
        <w:rPr>
          <w:color w:val="000000"/>
        </w:rPr>
        <w:t>名称一致，不能以其它业务章或附属机构章代替。需签名之处必须由当事人亲笔签署</w:t>
      </w:r>
      <w:r w:rsidRPr="00B57AEA">
        <w:rPr>
          <w:rFonts w:hint="eastAsia"/>
          <w:color w:val="000000"/>
        </w:rPr>
        <w:t>或签章</w:t>
      </w:r>
      <w:r w:rsidRPr="00B57AEA">
        <w:rPr>
          <w:color w:val="000000"/>
        </w:rPr>
        <w:t>。</w:t>
      </w:r>
    </w:p>
    <w:p w:rsidR="00221B7B" w:rsidRPr="00B57AEA" w:rsidRDefault="00221B7B" w:rsidP="00221B7B">
      <w:pPr>
        <w:numPr>
          <w:ilvl w:val="1"/>
          <w:numId w:val="3"/>
        </w:numPr>
        <w:spacing w:line="360" w:lineRule="auto"/>
      </w:pPr>
      <w:r w:rsidRPr="00B57AEA">
        <w:rPr>
          <w:rFonts w:hint="eastAsia"/>
          <w:color w:val="000000"/>
        </w:rPr>
        <w:t>《报价承诺函》、《法人授权书》《守法经营声明书》的格式内容不允许擅自删改，</w:t>
      </w:r>
      <w:r w:rsidRPr="00B57AEA">
        <w:rPr>
          <w:rFonts w:hint="eastAsia"/>
        </w:rPr>
        <w:t>不具备法人资格的供应商，须与设立该机构的法人同时加盖公章。</w:t>
      </w:r>
      <w:r w:rsidRPr="00B57AEA">
        <w:rPr>
          <w:rFonts w:hint="eastAsia"/>
          <w:lang w:val="en-GB"/>
        </w:rPr>
        <w:t>以上文件以加盖投标人的法人公章即为有效。</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自制部分必须打印，每份内页须按序加注页码，整册装订牢固可靠且不能轻易脱落。如因装订问题而出现漏页或缺页，由此产生的一切后果由</w:t>
      </w:r>
      <w:r w:rsidRPr="00B57AEA">
        <w:rPr>
          <w:rFonts w:ascii="宋体" w:hAnsi="宋体" w:cs="宋体" w:hint="eastAsia"/>
          <w:color w:val="000000"/>
        </w:rPr>
        <w:t>供应商</w:t>
      </w:r>
      <w:r w:rsidRPr="00B57AEA">
        <w:rPr>
          <w:color w:val="000000"/>
        </w:rPr>
        <w:t>自行承担。</w:t>
      </w:r>
    </w:p>
    <w:p w:rsidR="00221B7B" w:rsidRPr="00B57AEA" w:rsidRDefault="00221B7B" w:rsidP="00221B7B">
      <w:pPr>
        <w:numPr>
          <w:ilvl w:val="1"/>
          <w:numId w:val="3"/>
        </w:numPr>
        <w:spacing w:line="360" w:lineRule="auto"/>
        <w:rPr>
          <w:color w:val="000000"/>
        </w:rPr>
      </w:pPr>
      <w:r w:rsidRPr="00B57AEA">
        <w:rPr>
          <w:color w:val="000000"/>
        </w:rPr>
        <w:t>任何行间插字、涂改和增删，必须由供应商</w:t>
      </w:r>
      <w:r w:rsidRPr="00B57AEA">
        <w:rPr>
          <w:rFonts w:hint="eastAsia"/>
          <w:color w:val="000000"/>
        </w:rPr>
        <w:t>授权</w:t>
      </w:r>
      <w:r w:rsidRPr="00B57AEA">
        <w:rPr>
          <w:color w:val="000000"/>
        </w:rPr>
        <w:t>代表在旁边签字</w:t>
      </w:r>
      <w:r w:rsidRPr="00B57AEA">
        <w:rPr>
          <w:rFonts w:hint="eastAsia"/>
          <w:lang w:val="en-GB"/>
        </w:rPr>
        <w:t>或加盖供应商法人公章</w:t>
      </w:r>
      <w:r w:rsidRPr="00B57AEA">
        <w:rPr>
          <w:color w:val="000000"/>
        </w:rPr>
        <w:t>后方为有效。</w:t>
      </w:r>
    </w:p>
    <w:p w:rsidR="00221B7B" w:rsidRPr="00B57AEA" w:rsidRDefault="00221B7B" w:rsidP="00221B7B">
      <w:pPr>
        <w:numPr>
          <w:ilvl w:val="1"/>
          <w:numId w:val="3"/>
        </w:numPr>
        <w:spacing w:line="360" w:lineRule="auto"/>
        <w:rPr>
          <w:color w:val="000000"/>
        </w:rPr>
      </w:pPr>
      <w:r w:rsidRPr="00B57AEA">
        <w:rPr>
          <w:rFonts w:ascii="宋体" w:hAnsi="宋体" w:cs="宋体" w:hint="eastAsia"/>
          <w:color w:val="000000"/>
        </w:rPr>
        <w:t>报价文件</w:t>
      </w:r>
      <w:r w:rsidRPr="00B57AEA">
        <w:rPr>
          <w:color w:val="000000"/>
        </w:rPr>
        <w:t>应包含正本、副本和报价信封</w:t>
      </w:r>
      <w:r w:rsidRPr="00B57AEA">
        <w:rPr>
          <w:rFonts w:hint="eastAsia"/>
          <w:color w:val="000000"/>
        </w:rPr>
        <w:t>。</w:t>
      </w:r>
      <w:r w:rsidRPr="00B57AEA">
        <w:rPr>
          <w:color w:val="000000"/>
        </w:rPr>
        <w:t>报价信封</w:t>
      </w:r>
      <w:r w:rsidRPr="00B57AEA">
        <w:rPr>
          <w:rFonts w:hint="eastAsia"/>
          <w:color w:val="000000"/>
        </w:rPr>
        <w:t>、正本、</w:t>
      </w:r>
      <w:r w:rsidRPr="00B57AEA">
        <w:rPr>
          <w:color w:val="000000"/>
        </w:rPr>
        <w:t>副本</w:t>
      </w:r>
      <w:r w:rsidRPr="00B57AEA">
        <w:rPr>
          <w:rFonts w:hint="eastAsia"/>
          <w:color w:val="000000"/>
        </w:rPr>
        <w:t>须</w:t>
      </w:r>
      <w:r w:rsidRPr="00B57AEA">
        <w:rPr>
          <w:color w:val="000000"/>
        </w:rPr>
        <w:t>分开单独密封并</w:t>
      </w:r>
      <w:r w:rsidRPr="00B57AEA">
        <w:rPr>
          <w:rFonts w:hint="eastAsia"/>
          <w:color w:val="000000"/>
        </w:rPr>
        <w:t>同时</w:t>
      </w:r>
      <w:r w:rsidRPr="00B57AEA">
        <w:rPr>
          <w:color w:val="000000"/>
        </w:rPr>
        <w:t>递交</w:t>
      </w:r>
      <w:r w:rsidRPr="00B57AEA">
        <w:rPr>
          <w:rFonts w:hint="eastAsia"/>
          <w:color w:val="000000"/>
        </w:rPr>
        <w:t>（</w:t>
      </w:r>
      <w:r w:rsidRPr="00B57AEA">
        <w:rPr>
          <w:rFonts w:hint="eastAsia"/>
          <w:b/>
          <w:color w:val="000000"/>
        </w:rPr>
        <w:t>建议每一副本单独密封</w:t>
      </w:r>
      <w:r w:rsidRPr="00B57AEA">
        <w:rPr>
          <w:rFonts w:hint="eastAsia"/>
          <w:color w:val="000000"/>
        </w:rPr>
        <w:t>）。所递交文件的</w:t>
      </w:r>
      <w:r w:rsidRPr="00B57AEA">
        <w:rPr>
          <w:color w:val="000000"/>
        </w:rPr>
        <w:t>封口处</w:t>
      </w:r>
      <w:r w:rsidRPr="00B57AEA">
        <w:rPr>
          <w:rFonts w:hint="eastAsia"/>
          <w:color w:val="000000"/>
        </w:rPr>
        <w:t>须</w:t>
      </w:r>
      <w:r w:rsidRPr="00B57AEA">
        <w:rPr>
          <w:color w:val="000000"/>
        </w:rPr>
        <w:t>加盖</w:t>
      </w:r>
      <w:r w:rsidRPr="00B57AEA">
        <w:rPr>
          <w:rFonts w:ascii="宋体" w:hAnsi="宋体" w:cs="宋体" w:hint="eastAsia"/>
          <w:color w:val="000000"/>
        </w:rPr>
        <w:t>供应商</w:t>
      </w:r>
      <w:r w:rsidRPr="00B57AEA">
        <w:rPr>
          <w:color w:val="000000"/>
        </w:rPr>
        <w:t>公章</w:t>
      </w:r>
      <w:r w:rsidRPr="00B57AEA">
        <w:rPr>
          <w:rFonts w:hint="eastAsia"/>
          <w:color w:val="000000"/>
        </w:rPr>
        <w:t>或授权代表签名</w:t>
      </w:r>
      <w:r w:rsidRPr="00B57AEA">
        <w:rPr>
          <w:color w:val="000000"/>
        </w:rPr>
        <w:t>，每一份</w:t>
      </w:r>
      <w:r w:rsidRPr="00B57AEA">
        <w:rPr>
          <w:rFonts w:hint="eastAsia"/>
          <w:color w:val="000000"/>
        </w:rPr>
        <w:t>报价文件</w:t>
      </w:r>
      <w:r w:rsidRPr="00B57AEA">
        <w:rPr>
          <w:color w:val="000000"/>
        </w:rPr>
        <w:t>上应明确注明</w:t>
      </w:r>
      <w:r w:rsidRPr="00B57AEA">
        <w:rPr>
          <w:color w:val="000000"/>
        </w:rPr>
        <w:t>“</w:t>
      </w:r>
      <w:r w:rsidRPr="00B57AEA">
        <w:rPr>
          <w:color w:val="000000"/>
        </w:rPr>
        <w:t>正本</w:t>
      </w:r>
      <w:r w:rsidRPr="00B57AEA">
        <w:rPr>
          <w:color w:val="000000"/>
        </w:rPr>
        <w:t>”</w:t>
      </w:r>
      <w:r w:rsidRPr="00B57AEA">
        <w:rPr>
          <w:color w:val="000000"/>
        </w:rPr>
        <w:t>或</w:t>
      </w:r>
      <w:r w:rsidRPr="00B57AEA">
        <w:rPr>
          <w:color w:val="000000"/>
        </w:rPr>
        <w:t>“</w:t>
      </w:r>
      <w:r w:rsidRPr="00B57AEA">
        <w:rPr>
          <w:color w:val="000000"/>
        </w:rPr>
        <w:t>副本</w:t>
      </w:r>
      <w:r w:rsidRPr="00B57AEA">
        <w:rPr>
          <w:color w:val="000000"/>
        </w:rPr>
        <w:t>”</w:t>
      </w:r>
      <w:r w:rsidRPr="00B57AEA">
        <w:rPr>
          <w:color w:val="000000"/>
        </w:rPr>
        <w:t>字样。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color w:val="000000"/>
        </w:rPr>
        <w:t>所有密封文件封套正面</w:t>
      </w:r>
      <w:r w:rsidRPr="00B57AEA">
        <w:rPr>
          <w:rFonts w:ascii="宋体" w:hAnsi="宋体" w:cs="宋体" w:hint="eastAsia"/>
          <w:color w:val="000000"/>
        </w:rPr>
        <w:t>统一</w:t>
      </w:r>
      <w:r w:rsidRPr="00B57AEA">
        <w:rPr>
          <w:rFonts w:ascii="宋体" w:hAnsi="宋体" w:cs="宋体"/>
          <w:color w:val="000000"/>
        </w:rPr>
        <w:t>按“</w:t>
      </w:r>
      <w:r w:rsidRPr="00B57AEA">
        <w:rPr>
          <w:rFonts w:ascii="宋体" w:hAnsi="宋体" w:cs="宋体" w:hint="eastAsia"/>
          <w:color w:val="000000"/>
        </w:rPr>
        <w:t>报价文件包装</w:t>
      </w:r>
      <w:r w:rsidRPr="00B57AEA">
        <w:rPr>
          <w:rFonts w:ascii="宋体" w:hAnsi="宋体" w:cs="宋体"/>
          <w:color w:val="000000"/>
        </w:rPr>
        <w:t>袋封面</w:t>
      </w:r>
      <w:r w:rsidRPr="00B57AEA">
        <w:rPr>
          <w:rFonts w:ascii="宋体" w:hAnsi="宋体" w:cs="宋体" w:hint="eastAsia"/>
          <w:color w:val="000000"/>
        </w:rPr>
        <w:t>标贴</w:t>
      </w:r>
      <w:r w:rsidRPr="00B57AEA">
        <w:rPr>
          <w:rFonts w:ascii="宋体" w:hAnsi="宋体" w:cs="宋体"/>
          <w:color w:val="000000"/>
        </w:rPr>
        <w:t>”</w:t>
      </w:r>
      <w:r w:rsidRPr="00B57AEA">
        <w:rPr>
          <w:rFonts w:ascii="宋体" w:hAnsi="宋体" w:cs="宋体" w:hint="eastAsia"/>
          <w:color w:val="000000"/>
        </w:rPr>
        <w:t>格式填写</w:t>
      </w:r>
      <w:r w:rsidRPr="00B57AEA">
        <w:rPr>
          <w:rFonts w:ascii="宋体" w:hAnsi="宋体" w:cs="宋体"/>
          <w:color w:val="000000"/>
        </w:rPr>
        <w:t>标贴</w:t>
      </w:r>
      <w:r w:rsidRPr="00B57AEA">
        <w:rPr>
          <w:rFonts w:ascii="宋体" w:hAnsi="宋体" w:cs="宋体" w:hint="eastAsia"/>
          <w:color w:val="000000"/>
        </w:rPr>
        <w:t>。</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报价</w:t>
      </w:r>
      <w:bookmarkEnd w:id="132"/>
    </w:p>
    <w:p w:rsidR="00221B7B" w:rsidRPr="00B57AEA" w:rsidRDefault="00221B7B" w:rsidP="00221B7B">
      <w:pPr>
        <w:numPr>
          <w:ilvl w:val="1"/>
          <w:numId w:val="3"/>
        </w:numPr>
        <w:spacing w:line="360" w:lineRule="auto"/>
        <w:rPr>
          <w:rFonts w:ascii="宋体" w:hAnsi="宋体" w:cs="宋体"/>
          <w:color w:val="000000"/>
        </w:rPr>
      </w:pPr>
      <w:bookmarkStart w:id="133" w:name="_Toc161043945"/>
      <w:r w:rsidRPr="00B57AEA">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对超出常规、具有特别意义的报价，或报价明显低于成本价或高于同业同期市场平均价时须作</w:t>
      </w:r>
      <w:r w:rsidRPr="00B57AEA">
        <w:rPr>
          <w:rFonts w:ascii="宋体" w:hAnsi="宋体" w:cs="宋体" w:hint="eastAsia"/>
          <w:color w:val="000000"/>
        </w:rPr>
        <w:lastRenderedPageBreak/>
        <w:t>出重点说明，详述其理由和依据。</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所报价格提出有折扣优惠者，以折扣后的最终优惠价为准。</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报价文件差异修正准则</w:t>
      </w:r>
      <w:bookmarkEnd w:id="133"/>
    </w:p>
    <w:p w:rsidR="00221B7B" w:rsidRPr="00B57AEA" w:rsidRDefault="00221B7B" w:rsidP="00221B7B">
      <w:pPr>
        <w:spacing w:line="360" w:lineRule="auto"/>
        <w:ind w:firstLineChars="250" w:firstLine="525"/>
        <w:rPr>
          <w:color w:val="000000"/>
        </w:rPr>
      </w:pPr>
      <w:bookmarkStart w:id="134" w:name="_Toc136682897"/>
      <w:bookmarkStart w:id="135" w:name="_Toc159385056"/>
      <w:bookmarkStart w:id="136" w:name="_Toc161043946"/>
      <w:bookmarkStart w:id="137" w:name="_Toc119321132"/>
      <w:bookmarkStart w:id="138" w:name="_Toc136662921"/>
      <w:r w:rsidRPr="00B57AEA">
        <w:rPr>
          <w:rFonts w:hint="eastAsia"/>
          <w:color w:val="000000"/>
        </w:rPr>
        <w:t>投标文件出现差异时，修正原则如下：</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公开唱读内容与投标文件对应内容不一致，均以公开唱读内容为准。</w:t>
      </w:r>
      <w:r w:rsidRPr="00B57AEA">
        <w:rPr>
          <w:rFonts w:ascii="宋体" w:hAnsi="宋体" w:cs="宋体"/>
          <w:color w:val="000000"/>
        </w:rPr>
        <w:t>正本和副本</w:t>
      </w:r>
      <w:r w:rsidRPr="00B57AEA">
        <w:rPr>
          <w:rFonts w:ascii="宋体" w:hAnsi="宋体" w:cs="宋体" w:hint="eastAsia"/>
          <w:color w:val="000000"/>
        </w:rPr>
        <w:t>之间</w:t>
      </w:r>
      <w:r w:rsidRPr="00B57AEA">
        <w:rPr>
          <w:rFonts w:ascii="宋体" w:hAnsi="宋体" w:cs="宋体"/>
          <w:color w:val="000000"/>
        </w:rPr>
        <w:t>内容有差异，以正本为准</w:t>
      </w:r>
      <w:r w:rsidRPr="00B57AEA">
        <w:rPr>
          <w:rFonts w:ascii="宋体" w:hAnsi="宋体" w:cs="宋体" w:hint="eastAsia"/>
          <w:color w:val="000000"/>
        </w:rPr>
        <w:t>；</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投标报价汇总表与其它相关报价表的报价不一致时，均以投标报价汇总表为准；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投标报价汇总表中各分项报价之和与投标总价不一致时，以投标单价修正总价；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中的单价与对应的合计价不相符时，以单价为准，修正对应的该项合计价；</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中文大写与小写数值标注价格不一致，以中文大写表示的报价为准；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投标文件描述内容与原始材料引述内容不一致时，以原始材料内容为准；</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对出现以上情况或因明显笔误而需修正任何内容时，均以询价小组审定通过方为有效；</w:t>
      </w:r>
    </w:p>
    <w:p w:rsidR="00221B7B" w:rsidRPr="00B57AEA" w:rsidRDefault="00221B7B" w:rsidP="00221B7B">
      <w:pPr>
        <w:numPr>
          <w:ilvl w:val="1"/>
          <w:numId w:val="3"/>
        </w:numPr>
        <w:spacing w:line="360" w:lineRule="auto"/>
        <w:rPr>
          <w:rFonts w:ascii="宋体" w:hAnsi="宋体" w:cs="宋体"/>
          <w:color w:val="000000"/>
        </w:rPr>
      </w:pPr>
      <w:r w:rsidRPr="00B57AEA">
        <w:rPr>
          <w:rFonts w:ascii="宋体" w:hAnsi="宋体" w:cs="宋体" w:hint="eastAsia"/>
          <w:color w:val="000000"/>
        </w:rPr>
        <w:t>询价小组认定为表述不清晰或无法确定的报价均不予修正。</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成交服务费</w:t>
      </w:r>
    </w:p>
    <w:p w:rsidR="00221B7B" w:rsidRPr="00B57AEA" w:rsidRDefault="00221B7B" w:rsidP="00221B7B">
      <w:pPr>
        <w:numPr>
          <w:ilvl w:val="1"/>
          <w:numId w:val="3"/>
        </w:numPr>
        <w:spacing w:line="360" w:lineRule="auto"/>
        <w:rPr>
          <w:color w:val="000000"/>
        </w:rPr>
      </w:pPr>
      <w:r w:rsidRPr="00B57AEA">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报价有效期</w:t>
      </w:r>
      <w:bookmarkEnd w:id="134"/>
      <w:bookmarkEnd w:id="135"/>
      <w:bookmarkEnd w:id="136"/>
      <w:bookmarkEnd w:id="137"/>
      <w:bookmarkEnd w:id="138"/>
    </w:p>
    <w:p w:rsidR="00221B7B" w:rsidRPr="00B57AEA" w:rsidRDefault="00221B7B" w:rsidP="00221B7B">
      <w:pPr>
        <w:numPr>
          <w:ilvl w:val="1"/>
          <w:numId w:val="3"/>
        </w:numPr>
        <w:spacing w:line="360" w:lineRule="auto"/>
        <w:rPr>
          <w:color w:val="000000"/>
        </w:rPr>
      </w:pPr>
      <w:r w:rsidRPr="00B57AEA">
        <w:rPr>
          <w:rFonts w:hint="eastAsia"/>
          <w:color w:val="000000"/>
        </w:rPr>
        <w:t>报价有效期为自递交</w:t>
      </w:r>
      <w:r w:rsidRPr="00B57AEA">
        <w:rPr>
          <w:rFonts w:ascii="宋体" w:hAnsi="宋体" w:cs="宋体" w:hint="eastAsia"/>
          <w:color w:val="000000"/>
        </w:rPr>
        <w:t>报价文件</w:t>
      </w:r>
      <w:r w:rsidRPr="00B57AEA">
        <w:rPr>
          <w:rFonts w:hint="eastAsia"/>
          <w:color w:val="000000"/>
        </w:rPr>
        <w:t>起至确定正式成交供应商止不少于</w:t>
      </w:r>
      <w:r w:rsidRPr="00B57AEA">
        <w:rPr>
          <w:rFonts w:hint="eastAsia"/>
          <w:color w:val="000000"/>
        </w:rPr>
        <w:t>60</w:t>
      </w:r>
      <w:r w:rsidRPr="00B57AEA">
        <w:rPr>
          <w:rFonts w:hint="eastAsia"/>
          <w:color w:val="000000"/>
        </w:rPr>
        <w:t>天，成交供应商报价有效期则顺延至项目完成验收之日，在此有效期内未经阳春市宏建工程项目服务有限公司同意，</w:t>
      </w:r>
      <w:r w:rsidRPr="00B57AEA">
        <w:rPr>
          <w:rFonts w:ascii="宋体" w:hAnsi="宋体" w:cs="宋体" w:hint="eastAsia"/>
          <w:color w:val="000000"/>
        </w:rPr>
        <w:t>报价文件</w:t>
      </w:r>
      <w:r w:rsidRPr="00B57AEA">
        <w:rPr>
          <w:rFonts w:hint="eastAsia"/>
          <w:color w:val="000000"/>
        </w:rPr>
        <w:t>的一切内容和补充承诺均为持续有效且不予改变。</w:t>
      </w:r>
    </w:p>
    <w:p w:rsidR="00221B7B" w:rsidRPr="00B57AEA" w:rsidRDefault="00221B7B" w:rsidP="00221B7B">
      <w:pPr>
        <w:numPr>
          <w:ilvl w:val="1"/>
          <w:numId w:val="3"/>
        </w:numPr>
        <w:spacing w:line="360" w:lineRule="auto"/>
        <w:rPr>
          <w:color w:val="000000"/>
        </w:rPr>
      </w:pPr>
      <w:r w:rsidRPr="00B57AEA">
        <w:rPr>
          <w:rFonts w:hint="eastAsia"/>
          <w:color w:val="000000"/>
        </w:rPr>
        <w:t>特殊情况下阳春市宏建工程项目服务有限公司可于报价有效期期满前，要求</w:t>
      </w:r>
      <w:r w:rsidRPr="00B57AEA">
        <w:rPr>
          <w:rFonts w:ascii="宋体" w:hAnsi="宋体" w:cs="宋体" w:hint="eastAsia"/>
          <w:color w:val="000000"/>
        </w:rPr>
        <w:t>供应商</w:t>
      </w:r>
      <w:r w:rsidRPr="00B57AEA">
        <w:rPr>
          <w:rFonts w:hint="eastAsia"/>
          <w:color w:val="000000"/>
        </w:rPr>
        <w:t>延长其</w:t>
      </w:r>
      <w:r w:rsidRPr="00B57AEA">
        <w:rPr>
          <w:rFonts w:ascii="宋体" w:hAnsi="宋体" w:cs="宋体" w:hint="eastAsia"/>
          <w:color w:val="000000"/>
        </w:rPr>
        <w:t>报价文件</w:t>
      </w:r>
      <w:r w:rsidRPr="00B57AEA">
        <w:rPr>
          <w:rFonts w:hint="eastAsia"/>
          <w:color w:val="000000"/>
        </w:rPr>
        <w:t>有效期，其要求与答复均为书面形式，不同意或拒绝延期的供应商将视为自动放弃报价。</w:t>
      </w:r>
    </w:p>
    <w:p w:rsidR="007E673C" w:rsidRDefault="007E673C" w:rsidP="007E673C">
      <w:pPr>
        <w:pStyle w:val="2"/>
        <w:rPr>
          <w:rFonts w:ascii="宋体-方正超大字符集" w:eastAsia="宋体-方正超大字符集" w:hAnsi="Times New Roman"/>
          <w:sz w:val="32"/>
        </w:rPr>
      </w:pPr>
    </w:p>
    <w:p w:rsidR="007A3BBC" w:rsidRDefault="007A3BBC" w:rsidP="007A3BBC"/>
    <w:p w:rsidR="007A3BBC" w:rsidRDefault="007A3BBC" w:rsidP="007A3BBC"/>
    <w:p w:rsidR="007A3BBC" w:rsidRDefault="007A3BBC" w:rsidP="007A3BBC"/>
    <w:p w:rsidR="007A3BBC" w:rsidRDefault="007A3BBC" w:rsidP="007A3BBC"/>
    <w:p w:rsidR="007A3BBC" w:rsidRDefault="007A3BBC" w:rsidP="007A3BBC"/>
    <w:p w:rsidR="007A3BBC" w:rsidRDefault="007A3BBC" w:rsidP="007A3BBC"/>
    <w:p w:rsidR="007A3BBC" w:rsidRPr="007A3BBC" w:rsidRDefault="007A3BBC" w:rsidP="007A3BBC"/>
    <w:p w:rsidR="00221B7B" w:rsidRPr="00B57AEA" w:rsidRDefault="00221B7B" w:rsidP="00221B7B">
      <w:pPr>
        <w:pStyle w:val="2"/>
        <w:rPr>
          <w:rFonts w:ascii="宋体-方正超大字符集" w:eastAsia="宋体-方正超大字符集" w:hAnsi="Times New Roman"/>
          <w:sz w:val="32"/>
        </w:rPr>
      </w:pPr>
      <w:r w:rsidRPr="00B57AEA">
        <w:rPr>
          <w:rFonts w:ascii="宋体-方正超大字符集" w:eastAsia="宋体-方正超大字符集" w:hAnsi="Times New Roman" w:hint="eastAsia"/>
          <w:sz w:val="32"/>
        </w:rPr>
        <w:lastRenderedPageBreak/>
        <w:t>三、确定评审结果</w:t>
      </w:r>
    </w:p>
    <w:p w:rsidR="00221B7B" w:rsidRPr="00B57AEA" w:rsidRDefault="00221B7B" w:rsidP="00E8131F">
      <w:pPr>
        <w:numPr>
          <w:ilvl w:val="0"/>
          <w:numId w:val="3"/>
        </w:numPr>
        <w:spacing w:beforeLines="100" w:afterLines="50" w:line="360" w:lineRule="auto"/>
        <w:rPr>
          <w:b/>
          <w:color w:val="000000"/>
          <w:sz w:val="24"/>
          <w:szCs w:val="24"/>
        </w:rPr>
      </w:pPr>
      <w:bookmarkStart w:id="139" w:name="_Toc124585034"/>
      <w:bookmarkStart w:id="140" w:name="_Toc124590767"/>
      <w:bookmarkStart w:id="141" w:name="_Toc135797444"/>
      <w:bookmarkStart w:id="142" w:name="_Toc148273301"/>
      <w:bookmarkStart w:id="143" w:name="_Toc150574793"/>
      <w:bookmarkStart w:id="144" w:name="_Toc161043955"/>
      <w:bookmarkStart w:id="145" w:name="_Toc159385066"/>
      <w:bookmarkStart w:id="146" w:name="_Toc34704911"/>
      <w:bookmarkStart w:id="147" w:name="_Toc119321142"/>
      <w:bookmarkStart w:id="148" w:name="_Toc136662931"/>
      <w:bookmarkStart w:id="149" w:name="_Toc136682907"/>
      <w:r w:rsidRPr="00B57AEA">
        <w:rPr>
          <w:rFonts w:hint="eastAsia"/>
          <w:b/>
          <w:color w:val="000000"/>
          <w:sz w:val="24"/>
          <w:szCs w:val="24"/>
        </w:rPr>
        <w:t>确定评审结果</w:t>
      </w:r>
    </w:p>
    <w:p w:rsidR="00221B7B" w:rsidRPr="00B57AEA" w:rsidRDefault="00221B7B" w:rsidP="00221B7B">
      <w:pPr>
        <w:numPr>
          <w:ilvl w:val="1"/>
          <w:numId w:val="3"/>
        </w:numPr>
        <w:spacing w:line="360" w:lineRule="auto"/>
        <w:rPr>
          <w:color w:val="000000"/>
        </w:rPr>
      </w:pPr>
      <w:r w:rsidRPr="00B57AEA">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B57AEA" w:rsidRDefault="00221B7B" w:rsidP="00221B7B">
      <w:pPr>
        <w:numPr>
          <w:ilvl w:val="1"/>
          <w:numId w:val="3"/>
        </w:numPr>
        <w:spacing w:line="360" w:lineRule="auto"/>
        <w:rPr>
          <w:color w:val="000000"/>
        </w:rPr>
      </w:pPr>
      <w:r w:rsidRPr="00B57AEA">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满足招标文件的实质性要求，无出现重大偏离，且方案合法、真实、可行。</w:t>
      </w:r>
    </w:p>
    <w:p w:rsidR="00221B7B" w:rsidRPr="00B57AEA" w:rsidRDefault="00221B7B" w:rsidP="00221B7B">
      <w:pPr>
        <w:numPr>
          <w:ilvl w:val="1"/>
          <w:numId w:val="3"/>
        </w:numPr>
        <w:spacing w:line="360" w:lineRule="auto"/>
        <w:rPr>
          <w:color w:val="000000"/>
        </w:rPr>
      </w:pPr>
      <w:r w:rsidRPr="00B57AEA">
        <w:rPr>
          <w:rFonts w:hint="eastAsia"/>
          <w:color w:val="000000"/>
        </w:rPr>
        <w:t>采购人因故逾期确认评审结果时，应提前书面知会阳春市宏建工程项目服务有限公司和各报价人。</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成交结果通知</w:t>
      </w:r>
      <w:bookmarkEnd w:id="139"/>
      <w:bookmarkEnd w:id="140"/>
      <w:bookmarkEnd w:id="141"/>
      <w:bookmarkEnd w:id="142"/>
      <w:bookmarkEnd w:id="143"/>
      <w:bookmarkEnd w:id="144"/>
    </w:p>
    <w:p w:rsidR="00221B7B" w:rsidRPr="00B57AEA" w:rsidRDefault="00221B7B" w:rsidP="00221B7B">
      <w:pPr>
        <w:numPr>
          <w:ilvl w:val="1"/>
          <w:numId w:val="3"/>
        </w:numPr>
        <w:spacing w:line="360" w:lineRule="auto"/>
        <w:rPr>
          <w:b/>
        </w:rPr>
      </w:pPr>
      <w:r w:rsidRPr="00B57AEA">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B57AEA">
        <w:rPr>
          <w:rFonts w:hint="eastAsia"/>
          <w:b/>
        </w:rPr>
        <w:t>不作另行通知。</w:t>
      </w:r>
    </w:p>
    <w:p w:rsidR="00221B7B" w:rsidRPr="00B57AEA" w:rsidRDefault="00221B7B" w:rsidP="00221B7B">
      <w:pPr>
        <w:numPr>
          <w:ilvl w:val="1"/>
          <w:numId w:val="3"/>
        </w:numPr>
        <w:spacing w:line="360" w:lineRule="auto"/>
        <w:rPr>
          <w:color w:val="000000"/>
        </w:rPr>
      </w:pPr>
      <w:r w:rsidRPr="00B57AEA">
        <w:rPr>
          <w:rFonts w:hint="eastAsia"/>
          <w:color w:val="000000"/>
        </w:rPr>
        <w:t>《成交通知书》将作为授予合同资格的唯一合法依据。</w:t>
      </w:r>
    </w:p>
    <w:p w:rsidR="00221B7B" w:rsidRPr="00B57AEA" w:rsidRDefault="00221B7B" w:rsidP="00221B7B">
      <w:pPr>
        <w:numPr>
          <w:ilvl w:val="1"/>
          <w:numId w:val="3"/>
        </w:numPr>
        <w:spacing w:line="360" w:lineRule="auto"/>
        <w:rPr>
          <w:color w:val="000000"/>
        </w:rPr>
      </w:pPr>
      <w:r w:rsidRPr="00B57AEA">
        <w:rPr>
          <w:rFonts w:hint="eastAsia"/>
          <w:color w:val="000000"/>
        </w:rPr>
        <w:t>在未取得合法理由而获批复前，成交供应商擅自放弃成交资格，则须承担相应的违约处罚责任，并赔偿采购人由此所造成的一切经济损失。</w:t>
      </w:r>
    </w:p>
    <w:p w:rsidR="00221B7B" w:rsidRPr="00B57AEA" w:rsidRDefault="00221B7B" w:rsidP="00221B7B">
      <w:pPr>
        <w:numPr>
          <w:ilvl w:val="1"/>
          <w:numId w:val="3"/>
        </w:numPr>
        <w:spacing w:line="360" w:lineRule="auto"/>
        <w:rPr>
          <w:color w:val="000000"/>
        </w:rPr>
      </w:pPr>
      <w:r w:rsidRPr="00B57AEA">
        <w:rPr>
          <w:rFonts w:hint="eastAsia"/>
          <w:color w:val="000000"/>
        </w:rPr>
        <w:t>采购方对任何无效报价行为可追究至合同生效之前，一经被查证核实认定为无效报价者，其所获得的候选资格、成交资格均无效。</w:t>
      </w:r>
    </w:p>
    <w:p w:rsidR="00221B7B" w:rsidRPr="00B57AEA" w:rsidRDefault="00221B7B" w:rsidP="00E8131F">
      <w:pPr>
        <w:numPr>
          <w:ilvl w:val="0"/>
          <w:numId w:val="3"/>
        </w:numPr>
        <w:spacing w:beforeLines="100" w:afterLines="50" w:line="360" w:lineRule="auto"/>
        <w:rPr>
          <w:b/>
          <w:color w:val="000000"/>
          <w:sz w:val="24"/>
          <w:szCs w:val="24"/>
        </w:rPr>
      </w:pPr>
      <w:bookmarkStart w:id="150" w:name="_Toc124585035"/>
      <w:bookmarkStart w:id="151" w:name="_Toc124590768"/>
      <w:bookmarkStart w:id="152" w:name="_Toc135797445"/>
      <w:bookmarkStart w:id="153" w:name="_Toc148273302"/>
      <w:bookmarkStart w:id="154" w:name="_Toc150574794"/>
      <w:bookmarkStart w:id="155" w:name="_Toc161043956"/>
      <w:r w:rsidRPr="00B57AEA">
        <w:rPr>
          <w:rFonts w:hint="eastAsia"/>
          <w:b/>
          <w:color w:val="000000"/>
          <w:sz w:val="24"/>
          <w:szCs w:val="24"/>
        </w:rPr>
        <w:t>替补候选供应商的适用情形</w:t>
      </w:r>
    </w:p>
    <w:p w:rsidR="00221B7B" w:rsidRPr="00B57AEA" w:rsidRDefault="00221B7B" w:rsidP="00221B7B">
      <w:pPr>
        <w:numPr>
          <w:ilvl w:val="1"/>
          <w:numId w:val="3"/>
        </w:numPr>
        <w:spacing w:line="360" w:lineRule="auto"/>
      </w:pPr>
      <w:r w:rsidRPr="00B57AEA">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B57AEA" w:rsidRDefault="00221B7B" w:rsidP="00221B7B">
      <w:pPr>
        <w:numPr>
          <w:ilvl w:val="1"/>
          <w:numId w:val="3"/>
        </w:numPr>
        <w:spacing w:line="360" w:lineRule="auto"/>
      </w:pPr>
      <w:r w:rsidRPr="00B57AEA">
        <w:rPr>
          <w:rFonts w:hint="eastAsia"/>
        </w:rPr>
        <w:t>若采购人决定重新开展本项目的政府采购活动时，则本项目作采购失败处理。</w:t>
      </w:r>
    </w:p>
    <w:p w:rsidR="00221B7B" w:rsidRPr="00B57AEA" w:rsidRDefault="00221B7B" w:rsidP="00221B7B">
      <w:pPr>
        <w:numPr>
          <w:ilvl w:val="1"/>
          <w:numId w:val="3"/>
        </w:numPr>
        <w:spacing w:line="360" w:lineRule="auto"/>
      </w:pPr>
      <w:r w:rsidRPr="00B57AEA">
        <w:rPr>
          <w:rFonts w:hint="eastAsia"/>
        </w:rPr>
        <w:t>若中标候选人及其投标文件在评审后被审查发现存有重大偏离、或没有完全实质性响应之处时，则其中标资格无效，本项目直接作废标处理，替补候选人不得填补。</w:t>
      </w:r>
    </w:p>
    <w:p w:rsidR="00221B7B" w:rsidRPr="00B57AEA" w:rsidRDefault="00221B7B" w:rsidP="00221B7B">
      <w:pPr>
        <w:numPr>
          <w:ilvl w:val="1"/>
          <w:numId w:val="3"/>
        </w:numPr>
        <w:spacing w:line="360" w:lineRule="auto"/>
      </w:pPr>
      <w:r w:rsidRPr="00B57AEA">
        <w:rPr>
          <w:rFonts w:hint="eastAsia"/>
        </w:rPr>
        <w:t>对由于不良行为而被取消中标资格者不得参与重新采购的投标。</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合同签订、争议与跟踪</w:t>
      </w:r>
      <w:bookmarkEnd w:id="150"/>
      <w:bookmarkEnd w:id="151"/>
      <w:bookmarkEnd w:id="152"/>
      <w:bookmarkEnd w:id="153"/>
      <w:bookmarkEnd w:id="154"/>
      <w:bookmarkEnd w:id="155"/>
    </w:p>
    <w:p w:rsidR="00221B7B" w:rsidRPr="00B57AEA" w:rsidRDefault="00221B7B" w:rsidP="00221B7B">
      <w:pPr>
        <w:numPr>
          <w:ilvl w:val="1"/>
          <w:numId w:val="3"/>
        </w:numPr>
        <w:spacing w:line="360" w:lineRule="auto"/>
        <w:rPr>
          <w:color w:val="000000"/>
        </w:rPr>
      </w:pPr>
      <w:bookmarkStart w:id="156" w:name="_Toc135797446"/>
      <w:bookmarkStart w:id="157" w:name="_Toc124590769"/>
      <w:bookmarkStart w:id="158" w:name="_Toc124585036"/>
      <w:bookmarkStart w:id="159" w:name="_Toc148273303"/>
      <w:bookmarkStart w:id="160" w:name="_Toc150574795"/>
      <w:bookmarkStart w:id="161" w:name="_Toc161043957"/>
      <w:r w:rsidRPr="00B57AEA">
        <w:rPr>
          <w:rFonts w:hint="eastAsia"/>
          <w:color w:val="000000"/>
        </w:rPr>
        <w:t>成交人应按照政府采购法的要求，于中标通知书发出之日起三十日内，按照采购文件确定的事</w:t>
      </w:r>
      <w:r w:rsidRPr="00B57AEA">
        <w:rPr>
          <w:rFonts w:hint="eastAsia"/>
          <w:color w:val="000000"/>
        </w:rPr>
        <w:lastRenderedPageBreak/>
        <w:t>项与采购人签订合同。否则，应当依法承担相应的法律责任。</w:t>
      </w:r>
    </w:p>
    <w:p w:rsidR="00221B7B" w:rsidRPr="00B57AEA" w:rsidRDefault="00221B7B" w:rsidP="00221B7B">
      <w:pPr>
        <w:numPr>
          <w:ilvl w:val="1"/>
          <w:numId w:val="3"/>
        </w:numPr>
        <w:spacing w:line="360" w:lineRule="auto"/>
        <w:rPr>
          <w:color w:val="000000"/>
        </w:rPr>
      </w:pPr>
      <w:r w:rsidRPr="00B57AEA">
        <w:rPr>
          <w:rFonts w:hint="eastAsia"/>
          <w:color w:val="000000"/>
        </w:rPr>
        <w:t>询价文件、报价文件、相关澄清材料及来往确认文件，均作为合同订立和裁定争议的依据。</w:t>
      </w:r>
    </w:p>
    <w:p w:rsidR="00221B7B" w:rsidRPr="00B57AEA" w:rsidRDefault="00221B7B" w:rsidP="00221B7B">
      <w:pPr>
        <w:numPr>
          <w:ilvl w:val="1"/>
          <w:numId w:val="3"/>
        </w:numPr>
        <w:spacing w:line="360" w:lineRule="auto"/>
        <w:rPr>
          <w:color w:val="000000"/>
        </w:rPr>
      </w:pPr>
      <w:r w:rsidRPr="00B57AEA">
        <w:rPr>
          <w:color w:val="000000"/>
        </w:rPr>
        <w:t>采购人和</w:t>
      </w:r>
      <w:r w:rsidRPr="00B57AEA">
        <w:rPr>
          <w:rFonts w:hint="eastAsia"/>
          <w:color w:val="000000"/>
        </w:rPr>
        <w:t>成交</w:t>
      </w:r>
      <w:r w:rsidRPr="00B57AEA">
        <w:rPr>
          <w:color w:val="000000"/>
        </w:rPr>
        <w:t>人应当严格按照</w:t>
      </w:r>
      <w:r w:rsidRPr="00B57AEA">
        <w:rPr>
          <w:rFonts w:hint="eastAsia"/>
          <w:color w:val="000000"/>
        </w:rPr>
        <w:t>询价</w:t>
      </w:r>
      <w:r w:rsidRPr="00B57AEA">
        <w:rPr>
          <w:color w:val="000000"/>
        </w:rPr>
        <w:t>文件、</w:t>
      </w:r>
      <w:r w:rsidRPr="00B57AEA">
        <w:rPr>
          <w:rFonts w:hint="eastAsia"/>
          <w:color w:val="000000"/>
        </w:rPr>
        <w:t>报价</w:t>
      </w:r>
      <w:r w:rsidRPr="00B57AEA">
        <w:rPr>
          <w:color w:val="000000"/>
        </w:rPr>
        <w:t>文件以及经</w:t>
      </w:r>
      <w:r w:rsidRPr="00B57AEA">
        <w:rPr>
          <w:rFonts w:hint="eastAsia"/>
          <w:color w:val="000000"/>
        </w:rPr>
        <w:t>谈判小组</w:t>
      </w:r>
      <w:r w:rsidRPr="00B57AEA">
        <w:rPr>
          <w:color w:val="000000"/>
        </w:rPr>
        <w:t>审核确认的评审活动</w:t>
      </w:r>
      <w:r w:rsidRPr="00B57AEA">
        <w:rPr>
          <w:rFonts w:hint="eastAsia"/>
          <w:color w:val="000000"/>
        </w:rPr>
        <w:t>过程</w:t>
      </w:r>
      <w:r w:rsidRPr="00B57AEA">
        <w:rPr>
          <w:color w:val="000000"/>
        </w:rPr>
        <w:t>记录签订合同，阳春市宏建工程项目服务有限公司依照相关规定，对于合同当事人依据前面所述的材料签订的合同的真实性予以核对盖章、确认。</w:t>
      </w:r>
    </w:p>
    <w:p w:rsidR="00221B7B" w:rsidRPr="00B57AEA" w:rsidRDefault="00221B7B" w:rsidP="00221B7B">
      <w:pPr>
        <w:numPr>
          <w:ilvl w:val="1"/>
          <w:numId w:val="3"/>
        </w:numPr>
        <w:spacing w:line="360" w:lineRule="auto"/>
        <w:rPr>
          <w:color w:val="000000"/>
        </w:rPr>
      </w:pPr>
      <w:r w:rsidRPr="00B57AEA">
        <w:rPr>
          <w:rFonts w:hint="eastAsia"/>
          <w:color w:val="000000"/>
        </w:rPr>
        <w:t>合同生效后一切行为均适用于《中华人民共和国合同法》，履约期间有违约过错的一方，须承担相应的责任。</w:t>
      </w:r>
    </w:p>
    <w:p w:rsidR="00221B7B" w:rsidRPr="00B57AEA" w:rsidRDefault="00221B7B" w:rsidP="00E8131F">
      <w:pPr>
        <w:numPr>
          <w:ilvl w:val="0"/>
          <w:numId w:val="3"/>
        </w:numPr>
        <w:spacing w:beforeLines="100" w:afterLines="50" w:line="360" w:lineRule="auto"/>
        <w:rPr>
          <w:b/>
          <w:color w:val="000000"/>
          <w:sz w:val="24"/>
          <w:szCs w:val="24"/>
        </w:rPr>
      </w:pPr>
      <w:r w:rsidRPr="00B57AEA">
        <w:rPr>
          <w:rFonts w:hint="eastAsia"/>
          <w:b/>
          <w:color w:val="000000"/>
          <w:sz w:val="24"/>
          <w:szCs w:val="24"/>
        </w:rPr>
        <w:t>质疑</w:t>
      </w:r>
      <w:bookmarkEnd w:id="156"/>
      <w:bookmarkEnd w:id="157"/>
      <w:bookmarkEnd w:id="158"/>
      <w:r w:rsidRPr="00B57AEA">
        <w:rPr>
          <w:rFonts w:hint="eastAsia"/>
          <w:b/>
          <w:color w:val="000000"/>
          <w:sz w:val="24"/>
          <w:szCs w:val="24"/>
        </w:rPr>
        <w:t>与</w:t>
      </w:r>
      <w:bookmarkEnd w:id="159"/>
      <w:bookmarkEnd w:id="160"/>
      <w:r w:rsidRPr="00B57AEA">
        <w:rPr>
          <w:rFonts w:hint="eastAsia"/>
          <w:b/>
          <w:color w:val="000000"/>
          <w:sz w:val="24"/>
          <w:szCs w:val="24"/>
        </w:rPr>
        <w:t>处理</w:t>
      </w:r>
      <w:bookmarkEnd w:id="161"/>
    </w:p>
    <w:p w:rsidR="00221B7B" w:rsidRPr="00B57AEA" w:rsidRDefault="00221B7B" w:rsidP="00221B7B">
      <w:pPr>
        <w:numPr>
          <w:ilvl w:val="1"/>
          <w:numId w:val="3"/>
        </w:numPr>
        <w:spacing w:line="360" w:lineRule="auto"/>
        <w:rPr>
          <w:color w:val="000000"/>
        </w:rPr>
      </w:pPr>
      <w:bookmarkStart w:id="162" w:name="_Toc161043958"/>
      <w:bookmarkEnd w:id="145"/>
      <w:bookmarkEnd w:id="146"/>
      <w:bookmarkEnd w:id="147"/>
      <w:bookmarkEnd w:id="148"/>
      <w:bookmarkEnd w:id="149"/>
      <w:r w:rsidRPr="00B57AEA">
        <w:rPr>
          <w:rFonts w:hint="eastAsia"/>
          <w:color w:val="000000"/>
        </w:rPr>
        <w:t>供应商在参与本次采购活动过程中确认自己的权益受到损害的，可以在知道或者应知其权益受损之日起</w:t>
      </w:r>
      <w:r w:rsidRPr="00B57AEA">
        <w:rPr>
          <w:rFonts w:hint="eastAsia"/>
          <w:color w:val="000000"/>
        </w:rPr>
        <w:t>7</w:t>
      </w:r>
      <w:r w:rsidRPr="00B57AEA">
        <w:rPr>
          <w:rFonts w:hint="eastAsia"/>
          <w:color w:val="000000"/>
        </w:rPr>
        <w:t>个工作日内，以实名书面形式当面向阳春市宏建工程项目服务有限公司提交质疑申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B57AEA" w:rsidRDefault="00221B7B" w:rsidP="00221B7B">
      <w:pPr>
        <w:numPr>
          <w:ilvl w:val="1"/>
          <w:numId w:val="3"/>
        </w:numPr>
        <w:spacing w:line="360" w:lineRule="auto"/>
        <w:rPr>
          <w:color w:val="000000"/>
        </w:rPr>
      </w:pPr>
      <w:r w:rsidRPr="00B57AEA">
        <w:rPr>
          <w:rFonts w:hint="eastAsia"/>
          <w:color w:val="000000"/>
        </w:rPr>
        <w:t>若对采购方案存有质疑的，可在递交报价文件截止前直接向采购人、阳春市宏建工程项目服务有限公司提出。</w:t>
      </w:r>
    </w:p>
    <w:p w:rsidR="00221B7B" w:rsidRPr="00B57AEA" w:rsidRDefault="00221B7B" w:rsidP="00221B7B">
      <w:pPr>
        <w:numPr>
          <w:ilvl w:val="1"/>
          <w:numId w:val="3"/>
        </w:numPr>
        <w:spacing w:line="360" w:lineRule="auto"/>
        <w:rPr>
          <w:color w:val="000000"/>
        </w:rPr>
      </w:pPr>
      <w:r w:rsidRPr="00B57AEA">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B57AEA" w:rsidRDefault="00221B7B" w:rsidP="00221B7B">
      <w:pPr>
        <w:numPr>
          <w:ilvl w:val="1"/>
          <w:numId w:val="3"/>
        </w:numPr>
        <w:spacing w:line="360" w:lineRule="auto"/>
        <w:rPr>
          <w:color w:val="000000"/>
        </w:rPr>
      </w:pPr>
      <w:r w:rsidRPr="00B57AEA">
        <w:rPr>
          <w:rFonts w:hint="eastAsia"/>
          <w:color w:val="000000"/>
        </w:rPr>
        <w:t>落标的供应商对成交结果提出的</w:t>
      </w:r>
      <w:r w:rsidRPr="00B57AEA">
        <w:rPr>
          <w:color w:val="000000"/>
        </w:rPr>
        <w:t>合法</w:t>
      </w:r>
      <w:r w:rsidRPr="00B57AEA">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Pr="00B57AEA" w:rsidRDefault="00221B7B" w:rsidP="00E8131F">
      <w:pPr>
        <w:numPr>
          <w:ilvl w:val="0"/>
          <w:numId w:val="3"/>
        </w:numPr>
        <w:spacing w:beforeLines="100" w:afterLines="50" w:line="360" w:lineRule="auto"/>
        <w:rPr>
          <w:b/>
          <w:color w:val="000000"/>
          <w:sz w:val="24"/>
          <w:szCs w:val="24"/>
        </w:rPr>
      </w:pPr>
      <w:r w:rsidRPr="00B57AEA">
        <w:rPr>
          <w:b/>
          <w:color w:val="000000"/>
          <w:sz w:val="24"/>
          <w:szCs w:val="24"/>
        </w:rPr>
        <w:t>不予退还投标保证金</w:t>
      </w:r>
      <w:r w:rsidRPr="00B57AEA">
        <w:rPr>
          <w:rFonts w:hint="eastAsia"/>
          <w:b/>
          <w:color w:val="000000"/>
          <w:sz w:val="24"/>
          <w:szCs w:val="24"/>
        </w:rPr>
        <w:t>、列入不良行为记录或违规处罚适用情形</w:t>
      </w:r>
      <w:bookmarkEnd w:id="162"/>
    </w:p>
    <w:p w:rsidR="00221B7B" w:rsidRPr="00B57AEA" w:rsidRDefault="00221B7B" w:rsidP="00221B7B">
      <w:pPr>
        <w:numPr>
          <w:ilvl w:val="1"/>
          <w:numId w:val="3"/>
        </w:numPr>
        <w:spacing w:line="360" w:lineRule="auto"/>
        <w:rPr>
          <w:color w:val="000000"/>
        </w:rPr>
      </w:pPr>
      <w:r w:rsidRPr="00B57AEA">
        <w:rPr>
          <w:color w:val="000000"/>
        </w:rPr>
        <w:t>已递交</w:t>
      </w:r>
      <w:r w:rsidRPr="00B57AEA">
        <w:rPr>
          <w:rFonts w:hint="eastAsia"/>
          <w:color w:val="000000"/>
        </w:rPr>
        <w:t>报价文件</w:t>
      </w:r>
      <w:r w:rsidRPr="00B57AEA">
        <w:rPr>
          <w:color w:val="000000"/>
        </w:rPr>
        <w:t>，并在截止时间之后，</w:t>
      </w:r>
      <w:r w:rsidRPr="00B57AEA">
        <w:rPr>
          <w:rFonts w:hint="eastAsia"/>
          <w:color w:val="000000"/>
        </w:rPr>
        <w:t>报价文件</w:t>
      </w:r>
      <w:r w:rsidRPr="00B57AEA">
        <w:rPr>
          <w:color w:val="000000"/>
        </w:rPr>
        <w:t>有效期满之前，撤回</w:t>
      </w:r>
      <w:r w:rsidRPr="00B57AEA">
        <w:rPr>
          <w:rFonts w:hint="eastAsia"/>
          <w:color w:val="000000"/>
        </w:rPr>
        <w:t>或放弃</w:t>
      </w:r>
      <w:r w:rsidRPr="00B57AEA">
        <w:rPr>
          <w:color w:val="000000"/>
        </w:rPr>
        <w:t>其</w:t>
      </w:r>
      <w:r w:rsidRPr="00B57AEA">
        <w:rPr>
          <w:rFonts w:hint="eastAsia"/>
          <w:color w:val="000000"/>
        </w:rPr>
        <w:t>报价</w:t>
      </w:r>
      <w:r w:rsidRPr="00B57AEA">
        <w:rPr>
          <w:color w:val="000000"/>
        </w:rPr>
        <w:t>；</w:t>
      </w:r>
      <w:r w:rsidRPr="00B57AEA">
        <w:rPr>
          <w:rFonts w:hint="eastAsia"/>
          <w:color w:val="000000"/>
        </w:rPr>
        <w:t xml:space="preserve"> </w:t>
      </w:r>
    </w:p>
    <w:p w:rsidR="00221B7B" w:rsidRPr="00B57AEA" w:rsidRDefault="00221B7B" w:rsidP="00221B7B">
      <w:pPr>
        <w:numPr>
          <w:ilvl w:val="1"/>
          <w:numId w:val="3"/>
        </w:numPr>
        <w:spacing w:line="360" w:lineRule="auto"/>
        <w:rPr>
          <w:color w:val="000000"/>
        </w:rPr>
      </w:pPr>
      <w:r w:rsidRPr="00B57AEA">
        <w:rPr>
          <w:rFonts w:hint="eastAsia"/>
          <w:color w:val="000000"/>
        </w:rPr>
        <w:t>报价文件中提供伪造、虚假的材料或信息；</w:t>
      </w:r>
    </w:p>
    <w:p w:rsidR="00221B7B" w:rsidRPr="00B57AEA" w:rsidRDefault="00221B7B" w:rsidP="00221B7B">
      <w:pPr>
        <w:numPr>
          <w:ilvl w:val="1"/>
          <w:numId w:val="3"/>
        </w:numPr>
        <w:spacing w:line="360" w:lineRule="auto"/>
        <w:rPr>
          <w:color w:val="000000"/>
        </w:rPr>
      </w:pPr>
      <w:r w:rsidRPr="00B57AEA">
        <w:rPr>
          <w:color w:val="000000"/>
        </w:rPr>
        <w:t>在</w:t>
      </w:r>
      <w:r w:rsidRPr="00B57AEA">
        <w:rPr>
          <w:rFonts w:hint="eastAsia"/>
          <w:color w:val="000000"/>
        </w:rPr>
        <w:t>评审</w:t>
      </w:r>
      <w:r w:rsidRPr="00B57AEA">
        <w:rPr>
          <w:color w:val="000000"/>
        </w:rPr>
        <w:t>期间</w:t>
      </w:r>
      <w:r w:rsidRPr="00B57AEA">
        <w:rPr>
          <w:rFonts w:hint="eastAsia"/>
          <w:color w:val="000000"/>
        </w:rPr>
        <w:t>，使</w:t>
      </w:r>
      <w:r w:rsidRPr="00B57AEA">
        <w:rPr>
          <w:color w:val="000000"/>
        </w:rPr>
        <w:t>用不正当手段</w:t>
      </w:r>
      <w:r w:rsidRPr="00B57AEA">
        <w:rPr>
          <w:rFonts w:hint="eastAsia"/>
          <w:color w:val="000000"/>
        </w:rPr>
        <w:t>试图</w:t>
      </w:r>
      <w:r w:rsidRPr="00B57AEA">
        <w:rPr>
          <w:color w:val="000000"/>
        </w:rPr>
        <w:t>影响</w:t>
      </w:r>
      <w:r w:rsidRPr="00B57AEA">
        <w:rPr>
          <w:rFonts w:hint="eastAsia"/>
          <w:color w:val="000000"/>
        </w:rPr>
        <w:t>、改变评审</w:t>
      </w:r>
      <w:r w:rsidRPr="00B57AEA">
        <w:rPr>
          <w:color w:val="000000"/>
        </w:rPr>
        <w:t>结果；</w:t>
      </w:r>
    </w:p>
    <w:p w:rsidR="00221B7B" w:rsidRPr="00B57AEA" w:rsidRDefault="00221B7B" w:rsidP="00221B7B">
      <w:pPr>
        <w:numPr>
          <w:ilvl w:val="1"/>
          <w:numId w:val="3"/>
        </w:numPr>
        <w:spacing w:line="360" w:lineRule="auto"/>
        <w:rPr>
          <w:color w:val="000000"/>
        </w:rPr>
      </w:pPr>
      <w:r w:rsidRPr="00B57AEA">
        <w:rPr>
          <w:rFonts w:hint="eastAsia"/>
          <w:color w:val="000000"/>
        </w:rPr>
        <w:t>恶意串通或捏造事实，对其竞争对手进行诋毁、排挤、攻击；</w:t>
      </w:r>
    </w:p>
    <w:p w:rsidR="00221B7B" w:rsidRPr="00B57AEA" w:rsidRDefault="00221B7B" w:rsidP="00221B7B">
      <w:pPr>
        <w:numPr>
          <w:ilvl w:val="1"/>
          <w:numId w:val="3"/>
        </w:numPr>
        <w:spacing w:line="360" w:lineRule="auto"/>
        <w:rPr>
          <w:color w:val="000000"/>
        </w:rPr>
      </w:pPr>
      <w:r w:rsidRPr="00B57AEA">
        <w:rPr>
          <w:color w:val="000000"/>
        </w:rPr>
        <w:t>不按</w:t>
      </w:r>
      <w:r w:rsidRPr="00B57AEA">
        <w:rPr>
          <w:rFonts w:hint="eastAsia"/>
          <w:color w:val="000000"/>
        </w:rPr>
        <w:t>期签订合同，违背报价承诺和拒绝、拖延履行合同义务；</w:t>
      </w:r>
    </w:p>
    <w:p w:rsidR="00221B7B" w:rsidRPr="00B57AEA" w:rsidRDefault="00221B7B" w:rsidP="00221B7B">
      <w:pPr>
        <w:numPr>
          <w:ilvl w:val="1"/>
          <w:numId w:val="3"/>
        </w:numPr>
        <w:spacing w:line="360" w:lineRule="auto"/>
        <w:rPr>
          <w:color w:val="000000"/>
        </w:rPr>
      </w:pPr>
      <w:r w:rsidRPr="00B57AEA">
        <w:rPr>
          <w:rFonts w:hint="eastAsia"/>
          <w:color w:val="000000"/>
        </w:rPr>
        <w:t>擅自将合同项目或主体关键性工程分包转让他人；</w:t>
      </w:r>
    </w:p>
    <w:p w:rsidR="00221B7B" w:rsidRPr="00B57AEA" w:rsidRDefault="00221B7B" w:rsidP="00221B7B">
      <w:pPr>
        <w:numPr>
          <w:ilvl w:val="1"/>
          <w:numId w:val="3"/>
        </w:numPr>
        <w:spacing w:line="360" w:lineRule="auto"/>
        <w:rPr>
          <w:color w:val="000000"/>
        </w:rPr>
      </w:pPr>
      <w:r w:rsidRPr="00B57AEA">
        <w:rPr>
          <w:rFonts w:hint="eastAsia"/>
          <w:color w:val="000000"/>
        </w:rPr>
        <w:t>获《成交通知书》或公告后，无法如期按采购方要求履行承诺并提供合法有效的重要证明材料；</w:t>
      </w:r>
    </w:p>
    <w:p w:rsidR="00221B7B" w:rsidRPr="00B57AEA" w:rsidRDefault="00221B7B" w:rsidP="00221B7B">
      <w:pPr>
        <w:numPr>
          <w:ilvl w:val="1"/>
          <w:numId w:val="3"/>
        </w:numPr>
        <w:spacing w:line="360" w:lineRule="auto"/>
        <w:rPr>
          <w:color w:val="000000"/>
        </w:rPr>
      </w:pPr>
      <w:r w:rsidRPr="00B57AEA">
        <w:rPr>
          <w:rFonts w:hint="eastAsia"/>
          <w:color w:val="000000"/>
        </w:rPr>
        <w:t>违反政府采购法规，违反了诚实信用、公平竞争和如实告知原则，扰乱了采购程序；</w:t>
      </w:r>
    </w:p>
    <w:p w:rsidR="00221B7B" w:rsidRPr="00B57AEA" w:rsidRDefault="00221B7B" w:rsidP="00221B7B">
      <w:pPr>
        <w:numPr>
          <w:ilvl w:val="1"/>
          <w:numId w:val="3"/>
        </w:numPr>
        <w:spacing w:line="360" w:lineRule="auto"/>
        <w:rPr>
          <w:color w:val="000000"/>
        </w:rPr>
      </w:pPr>
      <w:r w:rsidRPr="00B57AEA">
        <w:rPr>
          <w:rFonts w:hint="eastAsia"/>
          <w:color w:val="000000"/>
        </w:rPr>
        <w:t>提供虚假、恶意质疑投诉材料或在一年内有三次以上查无实据的质疑投诉记录。</w:t>
      </w:r>
    </w:p>
    <w:p w:rsidR="00221B7B" w:rsidRPr="00B57AEA" w:rsidRDefault="00221B7B" w:rsidP="00221B7B">
      <w:pPr>
        <w:tabs>
          <w:tab w:val="left" w:pos="540"/>
        </w:tabs>
        <w:spacing w:line="360" w:lineRule="auto"/>
        <w:ind w:left="540" w:hanging="540"/>
        <w:rPr>
          <w:color w:val="000000"/>
          <w:lang w:val="en-GB"/>
        </w:rPr>
        <w:sectPr w:rsidR="00221B7B" w:rsidRPr="00B57AEA">
          <w:pgSz w:w="11906" w:h="16838"/>
          <w:pgMar w:top="1134" w:right="1134" w:bottom="1134" w:left="1588" w:header="567" w:footer="737" w:gutter="0"/>
          <w:cols w:space="720"/>
          <w:docGrid w:linePitch="312"/>
        </w:sectPr>
      </w:pPr>
    </w:p>
    <w:p w:rsidR="007E673C" w:rsidRPr="00B57AEA"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63" w:name="_Toc136682915"/>
      <w:bookmarkStart w:id="164" w:name="_Toc136662939"/>
      <w:bookmarkStart w:id="165" w:name="_Toc159385074"/>
      <w:bookmarkStart w:id="166" w:name="_Toc38337722"/>
      <w:bookmarkStart w:id="167" w:name="_Toc49329276"/>
      <w:bookmarkEnd w:id="68"/>
      <w:bookmarkEnd w:id="69"/>
      <w:bookmarkEnd w:id="70"/>
      <w:bookmarkEnd w:id="71"/>
      <w:bookmarkEnd w:id="72"/>
      <w:bookmarkEnd w:id="73"/>
      <w:bookmarkEnd w:id="108"/>
      <w:bookmarkEnd w:id="109"/>
      <w:bookmarkEnd w:id="110"/>
      <w:bookmarkEnd w:id="111"/>
      <w:bookmarkEnd w:id="112"/>
      <w:bookmarkEnd w:id="113"/>
      <w:bookmarkEnd w:id="114"/>
      <w:bookmarkEnd w:id="115"/>
      <w:r w:rsidRPr="00B57AEA">
        <w:rPr>
          <w:rFonts w:ascii="宋体" w:hAnsi="宋体" w:hint="eastAsia"/>
          <w:bCs/>
          <w:color w:val="000000"/>
          <w:kern w:val="0"/>
          <w:sz w:val="52"/>
          <w:szCs w:val="52"/>
        </w:rPr>
        <w:lastRenderedPageBreak/>
        <w:t>第三部分 资格性文件</w:t>
      </w:r>
    </w:p>
    <w:p w:rsidR="007E673C" w:rsidRPr="00B57AEA" w:rsidRDefault="007E673C" w:rsidP="0076035C">
      <w:pPr>
        <w:rPr>
          <w:rFonts w:ascii="宋体" w:hAnsi="宋体"/>
          <w:color w:val="000000"/>
          <w:shd w:val="clear" w:color="auto" w:fill="FFFF99"/>
        </w:rPr>
        <w:sectPr w:rsidR="007E673C" w:rsidRPr="00B57AEA">
          <w:pgSz w:w="11906" w:h="16838"/>
          <w:pgMar w:top="1134" w:right="1134" w:bottom="1134" w:left="1588" w:header="567" w:footer="737" w:gutter="0"/>
          <w:cols w:space="720"/>
          <w:docGrid w:linePitch="312"/>
        </w:sectPr>
      </w:pPr>
    </w:p>
    <w:p w:rsidR="009A2E73" w:rsidRPr="00B57AEA" w:rsidRDefault="009A2E73" w:rsidP="009A2E73">
      <w:pPr>
        <w:rPr>
          <w:lang w:val="en-GB"/>
        </w:rPr>
      </w:pPr>
      <w:bookmarkStart w:id="168" w:name="_资格性文件清单_1"/>
      <w:bookmarkStart w:id="169" w:name="_Toc317686555"/>
      <w:bookmarkEnd w:id="168"/>
    </w:p>
    <w:p w:rsidR="007E673C" w:rsidRPr="00B57AEA" w:rsidRDefault="007E673C" w:rsidP="007E673C">
      <w:pPr>
        <w:pStyle w:val="3"/>
        <w:spacing w:afterLines="0"/>
        <w:rPr>
          <w:b w:val="0"/>
          <w:sz w:val="48"/>
          <w:szCs w:val="48"/>
        </w:rPr>
      </w:pPr>
      <w:r w:rsidRPr="00B57AEA">
        <w:rPr>
          <w:rFonts w:hint="eastAsia"/>
          <w:b w:val="0"/>
          <w:sz w:val="48"/>
          <w:szCs w:val="48"/>
        </w:rPr>
        <w:t>资格性文件</w:t>
      </w:r>
      <w:bookmarkEnd w:id="163"/>
      <w:bookmarkEnd w:id="164"/>
      <w:r w:rsidRPr="00B57AEA">
        <w:rPr>
          <w:rFonts w:hint="eastAsia"/>
          <w:b w:val="0"/>
          <w:sz w:val="48"/>
          <w:szCs w:val="48"/>
        </w:rPr>
        <w:t>清单</w:t>
      </w:r>
      <w:bookmarkEnd w:id="165"/>
      <w:bookmarkEnd w:id="169"/>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B57AEA" w:rsidTr="007E673C">
        <w:trPr>
          <w:cantSplit/>
          <w:trHeight w:val="776"/>
          <w:jc w:val="center"/>
        </w:trPr>
        <w:tc>
          <w:tcPr>
            <w:tcW w:w="427"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B57AEA">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数量</w:t>
            </w:r>
          </w:p>
        </w:tc>
        <w:tc>
          <w:tcPr>
            <w:tcW w:w="1459" w:type="dxa"/>
            <w:shd w:val="clear" w:color="auto" w:fill="F3F3F3"/>
            <w:vAlign w:val="center"/>
          </w:tcPr>
          <w:p w:rsidR="007E673C" w:rsidRPr="00B57AEA" w:rsidRDefault="007E673C" w:rsidP="007E673C">
            <w:pPr>
              <w:jc w:val="center"/>
              <w:rPr>
                <w:rFonts w:ascii="宋体" w:hAnsi="宋体"/>
                <w:b/>
                <w:bCs/>
                <w:color w:val="000000"/>
              </w:rPr>
            </w:pPr>
            <w:r w:rsidRPr="00B57AEA">
              <w:rPr>
                <w:rFonts w:ascii="宋体" w:hAnsi="宋体" w:hint="eastAsia"/>
                <w:b/>
                <w:bCs/>
                <w:color w:val="000000"/>
              </w:rPr>
              <w:t>文件属性</w:t>
            </w:r>
          </w:p>
        </w:tc>
      </w:tr>
      <w:tr w:rsidR="007E673C" w:rsidRPr="00B57AEA" w:rsidTr="007E673C">
        <w:trPr>
          <w:cantSplit/>
          <w:trHeight w:hRule="exact" w:val="51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报价承诺函</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493"/>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color w:val="000000"/>
              </w:rPr>
              <w:t>法人授权书</w:t>
            </w:r>
          </w:p>
        </w:tc>
        <w:tc>
          <w:tcPr>
            <w:tcW w:w="5656" w:type="dxa"/>
            <w:tcBorders>
              <w:left w:val="single" w:sz="4" w:space="0" w:color="auto"/>
            </w:tcBorders>
            <w:vAlign w:val="center"/>
          </w:tcPr>
          <w:p w:rsidR="007E673C" w:rsidRPr="00B57AEA" w:rsidRDefault="007E673C" w:rsidP="007E673C">
            <w:pPr>
              <w:jc w:val="center"/>
              <w:rPr>
                <w:color w:val="000000"/>
              </w:rPr>
            </w:pPr>
            <w:r w:rsidRPr="00B57AEA">
              <w:rPr>
                <w:color w:val="000000"/>
              </w:rPr>
              <w:t>按</w:t>
            </w:r>
            <w:r w:rsidRPr="00B57AEA">
              <w:rPr>
                <w:rFonts w:hint="eastAsia"/>
                <w:color w:val="000000"/>
              </w:rPr>
              <w:t>对应</w:t>
            </w:r>
            <w:r w:rsidRPr="00B57AEA">
              <w:rPr>
                <w:color w:val="000000"/>
              </w:rPr>
              <w:t>格式文件</w:t>
            </w:r>
            <w:r w:rsidRPr="00B57AEA">
              <w:rPr>
                <w:rFonts w:hint="eastAsia"/>
                <w:color w:val="000000"/>
              </w:rPr>
              <w:t>签署、盖章</w:t>
            </w:r>
          </w:p>
        </w:tc>
        <w:tc>
          <w:tcPr>
            <w:tcW w:w="735" w:type="dxa"/>
            <w:vAlign w:val="center"/>
          </w:tcPr>
          <w:p w:rsidR="007E673C" w:rsidRPr="00B57AEA" w:rsidRDefault="007E673C" w:rsidP="007E673C">
            <w:pPr>
              <w:jc w:val="center"/>
              <w:rPr>
                <w:color w:val="000000"/>
              </w:rPr>
            </w:pPr>
            <w:r w:rsidRPr="00B57AEA">
              <w:rPr>
                <w:color w:val="000000"/>
              </w:rPr>
              <w:t>1</w:t>
            </w:r>
            <w:r w:rsidRPr="00B57AEA">
              <w:rPr>
                <w:color w:val="000000"/>
              </w:rPr>
              <w:t>份</w:t>
            </w:r>
          </w:p>
        </w:tc>
        <w:tc>
          <w:tcPr>
            <w:tcW w:w="1459" w:type="dxa"/>
            <w:vAlign w:val="center"/>
          </w:tcPr>
          <w:p w:rsidR="007E673C" w:rsidRPr="00B57AEA" w:rsidRDefault="007E673C" w:rsidP="007E673C">
            <w:pPr>
              <w:jc w:val="center"/>
              <w:rPr>
                <w:color w:val="000000"/>
              </w:rPr>
            </w:pPr>
            <w:r w:rsidRPr="00B57AEA">
              <w:rPr>
                <w:color w:val="000000"/>
              </w:rPr>
              <w:t>原件</w:t>
            </w:r>
          </w:p>
        </w:tc>
      </w:tr>
      <w:tr w:rsidR="007E673C" w:rsidRPr="00B57AEA" w:rsidTr="007E673C">
        <w:trPr>
          <w:cantSplit/>
          <w:trHeight w:hRule="exact" w:val="615"/>
          <w:jc w:val="center"/>
        </w:trPr>
        <w:tc>
          <w:tcPr>
            <w:tcW w:w="427" w:type="dxa"/>
            <w:vAlign w:val="center"/>
          </w:tcPr>
          <w:p w:rsidR="007E673C" w:rsidRPr="00B57AEA" w:rsidRDefault="007E673C" w:rsidP="00C028AF">
            <w:pPr>
              <w:numPr>
                <w:ilvl w:val="0"/>
                <w:numId w:val="4"/>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B57AEA" w:rsidRDefault="007E673C" w:rsidP="007E673C">
            <w:pPr>
              <w:jc w:val="center"/>
              <w:rPr>
                <w:rFonts w:ascii="黑体" w:eastAsia="黑体"/>
                <w:color w:val="000000"/>
              </w:rPr>
            </w:pPr>
            <w:r w:rsidRPr="00B57AEA">
              <w:rPr>
                <w:rFonts w:ascii="黑体" w:eastAsia="黑体" w:hint="eastAsia"/>
              </w:rPr>
              <w:t>资格性证明材料</w:t>
            </w:r>
          </w:p>
        </w:tc>
        <w:tc>
          <w:tcPr>
            <w:tcW w:w="5656" w:type="dxa"/>
            <w:tcBorders>
              <w:left w:val="single" w:sz="4" w:space="0" w:color="auto"/>
            </w:tcBorders>
            <w:vAlign w:val="center"/>
          </w:tcPr>
          <w:p w:rsidR="007E673C" w:rsidRPr="00B57AEA" w:rsidRDefault="007E673C" w:rsidP="007E673C">
            <w:pPr>
              <w:jc w:val="center"/>
              <w:rPr>
                <w:color w:val="000000"/>
              </w:rPr>
            </w:pPr>
            <w:r w:rsidRPr="00B57AEA">
              <w:t>按</w:t>
            </w:r>
            <w:r w:rsidRPr="00B57AEA">
              <w:rPr>
                <w:rFonts w:hint="eastAsia"/>
              </w:rPr>
              <w:t>对应</w:t>
            </w:r>
            <w:r w:rsidRPr="00B57AEA">
              <w:t>格式文件</w:t>
            </w:r>
            <w:r w:rsidRPr="00B57AEA">
              <w:rPr>
                <w:rFonts w:hint="eastAsia"/>
              </w:rPr>
              <w:t>签署、盖章</w:t>
            </w:r>
          </w:p>
        </w:tc>
        <w:tc>
          <w:tcPr>
            <w:tcW w:w="735" w:type="dxa"/>
            <w:vAlign w:val="center"/>
          </w:tcPr>
          <w:p w:rsidR="007E673C" w:rsidRPr="00B57AEA" w:rsidRDefault="007E673C" w:rsidP="007E673C">
            <w:pPr>
              <w:jc w:val="center"/>
              <w:rPr>
                <w:color w:val="000000"/>
              </w:rPr>
            </w:pPr>
            <w:r w:rsidRPr="00B57AEA">
              <w:t>1</w:t>
            </w:r>
            <w:r w:rsidRPr="00B57AEA">
              <w:rPr>
                <w:rFonts w:hint="eastAsia"/>
              </w:rPr>
              <w:t>套</w:t>
            </w:r>
          </w:p>
        </w:tc>
        <w:tc>
          <w:tcPr>
            <w:tcW w:w="1459" w:type="dxa"/>
            <w:vAlign w:val="center"/>
          </w:tcPr>
          <w:p w:rsidR="007E673C" w:rsidRPr="00B57AEA" w:rsidRDefault="007E673C" w:rsidP="007E673C">
            <w:pPr>
              <w:jc w:val="center"/>
              <w:rPr>
                <w:color w:val="000000"/>
              </w:rPr>
            </w:pPr>
            <w:r w:rsidRPr="00B57AEA">
              <w:rPr>
                <w:rFonts w:hint="eastAsia"/>
              </w:rPr>
              <w:t>复印件</w:t>
            </w:r>
          </w:p>
        </w:tc>
      </w:tr>
    </w:tbl>
    <w:p w:rsidR="007E673C" w:rsidRPr="00B57AEA" w:rsidRDefault="007E673C" w:rsidP="007E673C">
      <w:pPr>
        <w:pStyle w:val="30"/>
        <w:spacing w:line="360" w:lineRule="auto"/>
        <w:rPr>
          <w:b/>
          <w:bCs/>
          <w:color w:val="000000"/>
        </w:rPr>
      </w:pP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rPr>
          <w:rFonts w:ascii="Times New Roman" w:hAnsi="Times New Roman"/>
          <w:sz w:val="32"/>
          <w:szCs w:val="32"/>
        </w:rPr>
      </w:pPr>
      <w:bookmarkStart w:id="170" w:name="_投标承诺函_1"/>
      <w:bookmarkStart w:id="171" w:name="_Toc317686556"/>
      <w:bookmarkEnd w:id="170"/>
      <w:r w:rsidRPr="00B57AEA">
        <w:rPr>
          <w:rFonts w:ascii="Times New Roman" w:hAnsi="Times New Roman" w:hint="eastAsia"/>
          <w:sz w:val="32"/>
          <w:szCs w:val="32"/>
        </w:rPr>
        <w:lastRenderedPageBreak/>
        <w:t>报价承诺函</w:t>
      </w:r>
      <w:bookmarkEnd w:id="171"/>
    </w:p>
    <w:p w:rsidR="007E673C" w:rsidRPr="00B57AEA" w:rsidRDefault="007E673C" w:rsidP="007E673C">
      <w:pPr>
        <w:spacing w:line="440" w:lineRule="exact"/>
        <w:ind w:left="420" w:hangingChars="150" w:hanging="420"/>
        <w:rPr>
          <w:rFonts w:ascii="黑体" w:eastAsia="黑体" w:hAnsi="宋体"/>
          <w:bCs/>
          <w:color w:val="000000"/>
          <w:sz w:val="28"/>
          <w:szCs w:val="28"/>
          <w:lang w:val="en-GB"/>
        </w:rPr>
      </w:pPr>
      <w:r w:rsidRPr="00B57AEA">
        <w:rPr>
          <w:rFonts w:ascii="黑体" w:eastAsia="黑体" w:hAnsi="宋体" w:hint="eastAsia"/>
          <w:bCs/>
          <w:color w:val="000000"/>
          <w:sz w:val="28"/>
          <w:szCs w:val="28"/>
          <w:lang w:val="en-GB"/>
        </w:rPr>
        <w:t>致 阳春市宏建工程项目服务有限公司：</w:t>
      </w:r>
    </w:p>
    <w:p w:rsidR="007E673C" w:rsidRPr="00B57AEA" w:rsidRDefault="007E673C" w:rsidP="007E673C">
      <w:pPr>
        <w:ind w:left="225" w:hangingChars="150" w:hanging="225"/>
        <w:rPr>
          <w:rFonts w:ascii="黑体" w:eastAsia="黑体" w:hAnsi="宋体"/>
          <w:bCs/>
          <w:color w:val="000000"/>
          <w:sz w:val="15"/>
          <w:szCs w:val="15"/>
          <w:lang w:val="en-GB"/>
        </w:rPr>
      </w:pPr>
    </w:p>
    <w:p w:rsidR="007E673C" w:rsidRPr="00B57AEA" w:rsidRDefault="007E673C" w:rsidP="007E673C">
      <w:pPr>
        <w:spacing w:line="400" w:lineRule="exact"/>
        <w:ind w:firstLine="420"/>
        <w:rPr>
          <w:rFonts w:ascii="黑体" w:eastAsia="黑体" w:hAnsi="宋体"/>
          <w:color w:val="000000"/>
          <w:sz w:val="24"/>
          <w:szCs w:val="24"/>
        </w:rPr>
      </w:pPr>
      <w:r w:rsidRPr="00B57AEA">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B57AEA">
        <w:rPr>
          <w:rFonts w:ascii="黑体" w:eastAsia="黑体" w:hAnsi="宋体" w:hint="eastAsia"/>
          <w:bCs/>
          <w:color w:val="000000"/>
          <w:sz w:val="24"/>
          <w:szCs w:val="24"/>
        </w:rPr>
        <w:t>郑重承诺及声明如下：</w:t>
      </w:r>
    </w:p>
    <w:p w:rsidR="007E673C" w:rsidRPr="00B57AEA" w:rsidRDefault="007E673C" w:rsidP="00C028AF">
      <w:pPr>
        <w:numPr>
          <w:ilvl w:val="0"/>
          <w:numId w:val="6"/>
        </w:numPr>
        <w:tabs>
          <w:tab w:val="left" w:pos="420"/>
          <w:tab w:val="left" w:pos="9000"/>
        </w:tabs>
        <w:spacing w:line="400" w:lineRule="exact"/>
        <w:rPr>
          <w:rFonts w:ascii="黑体" w:eastAsia="黑体" w:hAnsi="宋体"/>
          <w:b/>
          <w:bCs/>
          <w:color w:val="000000"/>
          <w:sz w:val="24"/>
          <w:szCs w:val="24"/>
        </w:rPr>
      </w:pPr>
      <w:r w:rsidRPr="00B57AEA">
        <w:rPr>
          <w:rFonts w:ascii="黑体" w:eastAsia="黑体" w:hAnsi="宋体" w:hint="eastAsia"/>
          <w:color w:val="000000"/>
          <w:sz w:val="24"/>
          <w:szCs w:val="24"/>
        </w:rPr>
        <w:t>项目名称：</w:t>
      </w:r>
      <w:r w:rsidR="009F7467" w:rsidRPr="00B57AEA">
        <w:rPr>
          <w:rFonts w:ascii="黑体" w:eastAsia="黑体" w:hAnsi="宋体" w:hint="eastAsia"/>
          <w:color w:val="000000"/>
          <w:sz w:val="24"/>
          <w:szCs w:val="24"/>
          <w:u w:val="single"/>
        </w:rPr>
        <w:t xml:space="preserve">               </w:t>
      </w:r>
      <w:r w:rsidRPr="00B57AEA">
        <w:rPr>
          <w:rFonts w:ascii="黑体" w:eastAsia="黑体" w:hAnsi="宋体" w:hint="eastAsia"/>
          <w:color w:val="000000"/>
          <w:sz w:val="24"/>
          <w:szCs w:val="24"/>
        </w:rPr>
        <w:t>；项目编号：</w:t>
      </w:r>
      <w:r w:rsidR="009F7467" w:rsidRPr="00B57AEA">
        <w:rPr>
          <w:rFonts w:ascii="黑体" w:eastAsia="黑体" w:hAnsi="宋体" w:hint="eastAsia"/>
          <w:color w:val="000000"/>
          <w:sz w:val="24"/>
          <w:szCs w:val="24"/>
          <w:u w:val="single"/>
        </w:rPr>
        <w:t xml:space="preserve">                 </w:t>
      </w:r>
      <w:r w:rsidR="009F7467" w:rsidRPr="00B57AEA">
        <w:rPr>
          <w:rFonts w:ascii="黑体" w:eastAsia="黑体" w:hAnsi="宋体"/>
          <w:b/>
          <w:bCs/>
          <w:color w:val="000000"/>
          <w:sz w:val="24"/>
          <w:szCs w:val="24"/>
        </w:rPr>
        <w:t xml:space="preserve"> </w:t>
      </w:r>
    </w:p>
    <w:p w:rsidR="007E673C" w:rsidRPr="00B57AEA" w:rsidRDefault="007E673C" w:rsidP="00C028AF">
      <w:pPr>
        <w:numPr>
          <w:ilvl w:val="0"/>
          <w:numId w:val="6"/>
        </w:numPr>
        <w:tabs>
          <w:tab w:val="left" w:pos="420"/>
          <w:tab w:val="left" w:pos="9000"/>
        </w:tabs>
        <w:spacing w:line="400" w:lineRule="exact"/>
        <w:rPr>
          <w:rFonts w:ascii="黑体" w:eastAsia="黑体"/>
          <w:color w:val="000000"/>
          <w:sz w:val="24"/>
          <w:szCs w:val="24"/>
        </w:rPr>
      </w:pPr>
      <w:r w:rsidRPr="00B57AEA">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sz w:val="24"/>
          <w:szCs w:val="24"/>
          <w:lang w:val="en-GB"/>
        </w:rPr>
        <w:t>我方没有为本项目提供整体设计、规范编制或者项目管理、监理、检测等服务。</w:t>
      </w:r>
    </w:p>
    <w:p w:rsidR="007E673C" w:rsidRPr="00B57AEA" w:rsidRDefault="007E673C" w:rsidP="00C028AF">
      <w:pPr>
        <w:numPr>
          <w:ilvl w:val="0"/>
          <w:numId w:val="6"/>
        </w:numPr>
        <w:spacing w:line="400" w:lineRule="exact"/>
        <w:rPr>
          <w:rFonts w:ascii="黑体" w:eastAsia="黑体"/>
          <w:sz w:val="24"/>
          <w:szCs w:val="24"/>
        </w:rPr>
      </w:pPr>
      <w:r w:rsidRPr="00B57AEA">
        <w:rPr>
          <w:rFonts w:ascii="黑体" w:eastAsia="黑体" w:hAnsi="宋体" w:hint="eastAsia"/>
          <w:sz w:val="24"/>
          <w:szCs w:val="24"/>
          <w:lang w:val="en-GB"/>
        </w:rPr>
        <w:t>我方没有为本项目或其整体项目的前期工作，提供设计、编制规范或进行管理服务等。</w:t>
      </w:r>
    </w:p>
    <w:p w:rsidR="007E673C" w:rsidRPr="00B57AEA" w:rsidRDefault="007E673C" w:rsidP="00C028AF">
      <w:pPr>
        <w:numPr>
          <w:ilvl w:val="0"/>
          <w:numId w:val="6"/>
        </w:numPr>
        <w:spacing w:line="400" w:lineRule="exact"/>
        <w:rPr>
          <w:rFonts w:ascii="黑体" w:eastAsia="黑体"/>
          <w:color w:val="000000"/>
          <w:sz w:val="24"/>
          <w:szCs w:val="24"/>
        </w:rPr>
      </w:pPr>
      <w:r w:rsidRPr="00B57AEA">
        <w:rPr>
          <w:rFonts w:ascii="黑体" w:eastAsia="黑体" w:hAnsi="宋体" w:hint="eastAsia"/>
          <w:color w:val="000000"/>
          <w:sz w:val="24"/>
          <w:szCs w:val="24"/>
          <w:lang w:val="en-GB"/>
        </w:rPr>
        <w:t>报价有效期自递交报价文件起至确定正式成交供应商止</w:t>
      </w:r>
      <w:r w:rsidRPr="00B57AEA">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我方已依法建立健全的财务会计制度，如有需要，可随时向采购方提交相关证明材料，以便核查。</w:t>
      </w:r>
    </w:p>
    <w:p w:rsidR="007E673C" w:rsidRPr="00B57AEA" w:rsidRDefault="007E673C" w:rsidP="00C028AF">
      <w:pPr>
        <w:numPr>
          <w:ilvl w:val="0"/>
          <w:numId w:val="6"/>
        </w:numPr>
        <w:spacing w:line="400" w:lineRule="exact"/>
        <w:rPr>
          <w:rFonts w:ascii="黑体" w:eastAsia="黑体" w:hAnsi="宋体"/>
          <w:color w:val="000000"/>
          <w:sz w:val="24"/>
          <w:szCs w:val="24"/>
        </w:rPr>
      </w:pPr>
      <w:r w:rsidRPr="00B57AEA">
        <w:rPr>
          <w:rFonts w:ascii="黑体" w:eastAsia="黑体" w:hAnsi="宋体" w:hint="eastAsia"/>
          <w:color w:val="000000"/>
          <w:sz w:val="24"/>
          <w:szCs w:val="24"/>
        </w:rPr>
        <w:t>本承诺函效力及范围均涵盖我方整套报价文件和一切补充文件。</w:t>
      </w:r>
    </w:p>
    <w:p w:rsidR="007E673C" w:rsidRPr="00B57AEA" w:rsidRDefault="007E673C" w:rsidP="00C028AF">
      <w:pPr>
        <w:numPr>
          <w:ilvl w:val="0"/>
          <w:numId w:val="6"/>
        </w:numPr>
        <w:spacing w:line="420" w:lineRule="exact"/>
        <w:rPr>
          <w:rFonts w:ascii="黑体" w:eastAsia="黑体" w:hAnsi="宋体"/>
          <w:color w:val="000000"/>
          <w:sz w:val="24"/>
          <w:szCs w:val="24"/>
        </w:rPr>
      </w:pPr>
    </w:p>
    <w:p w:rsidR="00831352" w:rsidRPr="00B57AEA" w:rsidRDefault="007E673C" w:rsidP="00831352">
      <w:pPr>
        <w:spacing w:line="480" w:lineRule="auto"/>
        <w:ind w:firstLineChars="200" w:firstLine="480"/>
        <w:rPr>
          <w:rFonts w:ascii="黑体" w:eastAsia="黑体"/>
          <w:color w:val="000000"/>
          <w:sz w:val="24"/>
          <w:szCs w:val="24"/>
          <w:lang w:val="en-GB"/>
        </w:rPr>
      </w:pPr>
      <w:r w:rsidRPr="00B57AEA">
        <w:rPr>
          <w:rFonts w:ascii="黑体" w:eastAsia="黑体" w:hint="eastAsia"/>
          <w:color w:val="000000"/>
          <w:sz w:val="24"/>
          <w:szCs w:val="24"/>
          <w:lang w:val="en-GB"/>
        </w:rPr>
        <w:t>报价人名称：</w:t>
      </w:r>
      <w:r w:rsidRPr="00B57AEA">
        <w:rPr>
          <w:rFonts w:ascii="黑体" w:eastAsia="黑体" w:hint="eastAsia"/>
          <w:color w:val="000000"/>
          <w:sz w:val="24"/>
          <w:szCs w:val="24"/>
          <w:u w:val="dotted"/>
          <w:lang w:val="en-GB"/>
        </w:rPr>
        <w:t xml:space="preserve">           （全称）                </w:t>
      </w:r>
      <w:r w:rsidRPr="00B57AEA">
        <w:rPr>
          <w:rFonts w:ascii="黑体" w:eastAsia="黑体" w:hint="eastAsia"/>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tabs>
          <w:tab w:val="left" w:pos="-3780"/>
        </w:tabs>
        <w:spacing w:line="360" w:lineRule="auto"/>
        <w:ind w:firstLineChars="200" w:firstLine="480"/>
        <w:rPr>
          <w:rFonts w:ascii="黑体" w:eastAsia="黑体"/>
          <w:color w:val="000000"/>
          <w:sz w:val="24"/>
          <w:szCs w:val="24"/>
        </w:rPr>
      </w:pPr>
      <w:r w:rsidRPr="00B57AEA">
        <w:rPr>
          <w:rFonts w:ascii="黑体" w:eastAsia="黑体" w:hint="eastAsia"/>
          <w:color w:val="000000"/>
          <w:sz w:val="24"/>
          <w:szCs w:val="24"/>
        </w:rPr>
        <w:t>承诺日期：    年    月    日。</w:t>
      </w:r>
    </w:p>
    <w:p w:rsidR="007E673C" w:rsidRPr="00B57AEA" w:rsidRDefault="007E673C" w:rsidP="007E673C">
      <w:pPr>
        <w:ind w:rightChars="173" w:right="363" w:firstLineChars="150" w:firstLine="315"/>
        <w:rPr>
          <w:lang w:val="en-GB"/>
        </w:rPr>
      </w:pPr>
      <w:r w:rsidRPr="00B57AEA">
        <w:rPr>
          <w:rFonts w:hint="eastAsia"/>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spacing w:line="360" w:lineRule="auto"/>
        <w:ind w:left="105" w:firstLine="315"/>
        <w:rPr>
          <w:b/>
          <w:u w:val="wave"/>
          <w:lang w:val="en-GB"/>
        </w:rPr>
      </w:pPr>
      <w:r w:rsidRPr="00B57AEA">
        <w:rPr>
          <w:rFonts w:hint="eastAsia"/>
          <w:lang w:val="en-GB"/>
        </w:rPr>
        <w:t>2</w:t>
      </w:r>
      <w:r w:rsidRPr="00B57AEA">
        <w:rPr>
          <w:rFonts w:hint="eastAsia"/>
          <w:lang w:val="en-GB"/>
        </w:rPr>
        <w:t>、</w:t>
      </w:r>
      <w:r w:rsidRPr="00B57AEA">
        <w:rPr>
          <w:rFonts w:hint="eastAsia"/>
          <w:b/>
          <w:u w:val="wave"/>
          <w:lang w:val="en-GB"/>
        </w:rPr>
        <w:t>本承诺函内容不得擅自删改。</w:t>
      </w:r>
    </w:p>
    <w:p w:rsidR="007E673C" w:rsidRPr="00B57AEA" w:rsidRDefault="007E673C" w:rsidP="007E673C">
      <w:pPr>
        <w:rPr>
          <w:lang w:val="en-GB"/>
        </w:rPr>
        <w:sectPr w:rsidR="007E673C" w:rsidRPr="00B57AEA">
          <w:pgSz w:w="11906" w:h="16838"/>
          <w:pgMar w:top="1134" w:right="1134" w:bottom="1134" w:left="1588" w:header="567" w:footer="737" w:gutter="0"/>
          <w:cols w:space="720"/>
          <w:docGrid w:linePitch="312"/>
        </w:sect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72" w:name="_法人授权书_1"/>
      <w:bookmarkStart w:id="173" w:name="_Toc317686557"/>
      <w:bookmarkEnd w:id="172"/>
      <w:r w:rsidRPr="00B57AEA">
        <w:rPr>
          <w:rFonts w:ascii="Times New Roman" w:hAnsi="Times New Roman" w:hint="eastAsia"/>
          <w:sz w:val="36"/>
          <w:szCs w:val="36"/>
        </w:rPr>
        <w:lastRenderedPageBreak/>
        <w:t>法人授权书</w:t>
      </w:r>
      <w:bookmarkEnd w:id="173"/>
    </w:p>
    <w:p w:rsidR="007E673C" w:rsidRPr="00B57AEA" w:rsidRDefault="007E673C" w:rsidP="007E673C">
      <w:pPr>
        <w:spacing w:line="360" w:lineRule="auto"/>
        <w:ind w:left="316" w:hangingChars="150" w:hanging="316"/>
        <w:rPr>
          <w:b/>
          <w:bCs/>
          <w:color w:val="000000"/>
          <w:lang w:val="en-GB"/>
        </w:rPr>
      </w:pPr>
    </w:p>
    <w:p w:rsidR="007E673C" w:rsidRPr="00B57AEA" w:rsidRDefault="007E673C" w:rsidP="007E673C">
      <w:pPr>
        <w:spacing w:line="480" w:lineRule="auto"/>
        <w:ind w:left="420" w:hangingChars="150" w:hanging="420"/>
        <w:rPr>
          <w:rFonts w:ascii="黑体" w:eastAsia="黑体"/>
          <w:bCs/>
          <w:color w:val="000000"/>
          <w:sz w:val="28"/>
          <w:szCs w:val="28"/>
          <w:lang w:val="en-GB"/>
        </w:rPr>
      </w:pPr>
      <w:r w:rsidRPr="00B57AEA">
        <w:rPr>
          <w:rFonts w:ascii="黑体" w:eastAsia="黑体" w:hint="eastAsia"/>
          <w:bCs/>
          <w:color w:val="000000"/>
          <w:sz w:val="28"/>
          <w:szCs w:val="28"/>
          <w:lang w:val="en-GB"/>
        </w:rPr>
        <w:t>致  阳春市宏建工程项目服务有限公司：</w:t>
      </w:r>
    </w:p>
    <w:p w:rsidR="007E673C" w:rsidRPr="00B57AEA" w:rsidRDefault="007E673C" w:rsidP="007E673C">
      <w:pPr>
        <w:spacing w:line="500" w:lineRule="exact"/>
        <w:ind w:firstLineChars="200" w:firstLine="480"/>
        <w:rPr>
          <w:rFonts w:ascii="宋体" w:hAnsi="宋体"/>
          <w:color w:val="000000"/>
          <w:sz w:val="24"/>
          <w:lang w:val="en-GB"/>
        </w:rPr>
      </w:pPr>
      <w:r w:rsidRPr="00B57AEA">
        <w:rPr>
          <w:rFonts w:ascii="宋体" w:hAnsi="宋体" w:hint="eastAsia"/>
          <w:color w:val="000000"/>
          <w:sz w:val="24"/>
          <w:lang w:val="en-GB"/>
        </w:rPr>
        <w:t>我单位特授权委任：以下之现职员工，作为我方唯一</w:t>
      </w:r>
      <w:r w:rsidRPr="00B57AEA">
        <w:rPr>
          <w:rFonts w:ascii="宋体" w:hAnsi="宋体" w:cs="宋体" w:hint="eastAsia"/>
          <w:color w:val="000000"/>
          <w:sz w:val="24"/>
          <w:lang w:val="en-GB"/>
        </w:rPr>
        <w:t>全权代表</w:t>
      </w:r>
      <w:r w:rsidRPr="00B57AEA">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B57AEA" w:rsidRDefault="00042E57" w:rsidP="009A4395">
      <w:pPr>
        <w:spacing w:line="500" w:lineRule="exact"/>
        <w:ind w:leftChars="100" w:left="210" w:firstLineChars="100" w:firstLine="240"/>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r w:rsidR="009F7467" w:rsidRPr="00B57AEA">
        <w:rPr>
          <w:rFonts w:ascii="宋体" w:hAnsi="宋体"/>
          <w:b/>
          <w:bCs/>
          <w:color w:val="000000"/>
          <w:sz w:val="24"/>
          <w:u w:val="single"/>
        </w:rPr>
        <w:t xml:space="preserve"> </w:t>
      </w:r>
    </w:p>
    <w:p w:rsidR="007E673C" w:rsidRPr="00B57AEA" w:rsidRDefault="007E673C" w:rsidP="007E673C">
      <w:pPr>
        <w:spacing w:line="500" w:lineRule="exact"/>
        <w:ind w:firstLineChars="200" w:firstLine="480"/>
        <w:jc w:val="left"/>
        <w:rPr>
          <w:rFonts w:ascii="宋体" w:hAnsi="宋体"/>
          <w:color w:val="000000"/>
          <w:sz w:val="24"/>
          <w:lang w:val="en-GB"/>
        </w:rPr>
      </w:pPr>
      <w:r w:rsidRPr="00B57AEA">
        <w:rPr>
          <w:rFonts w:ascii="宋体" w:hAnsi="宋体" w:hint="eastAsia"/>
          <w:color w:val="000000"/>
          <w:sz w:val="24"/>
        </w:rPr>
        <w:t>全权代表：</w:t>
      </w:r>
      <w:r w:rsidRPr="00B57AEA">
        <w:rPr>
          <w:rFonts w:ascii="宋体" w:hAnsi="宋体" w:hint="eastAsia"/>
          <w:color w:val="000000"/>
          <w:sz w:val="24"/>
          <w:u w:val="dotted"/>
        </w:rPr>
        <w:t xml:space="preserve"> （</w:t>
      </w:r>
      <w:r w:rsidRPr="00B57AEA">
        <w:rPr>
          <w:rFonts w:ascii="宋体" w:hAnsi="宋体" w:hint="eastAsia"/>
          <w:color w:val="000000"/>
          <w:sz w:val="24"/>
          <w:u w:val="dotted"/>
          <w:lang w:val="en-GB"/>
        </w:rPr>
        <w:t xml:space="preserve">被授权人姓名）  </w:t>
      </w:r>
      <w:r w:rsidRPr="00B57AEA">
        <w:rPr>
          <w:rFonts w:ascii="宋体" w:hAnsi="宋体" w:hint="eastAsia"/>
          <w:color w:val="000000"/>
          <w:sz w:val="24"/>
        </w:rPr>
        <w:t xml:space="preserve"> </w:t>
      </w:r>
      <w:r w:rsidRPr="00B57AEA">
        <w:rPr>
          <w:rFonts w:ascii="宋体" w:hAnsi="宋体" w:hint="eastAsia"/>
          <w:color w:val="000000"/>
          <w:sz w:val="24"/>
          <w:lang w:val="en-GB"/>
        </w:rPr>
        <w:t>，身份证号码：</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firstLineChars="200" w:firstLine="480"/>
        <w:jc w:val="left"/>
        <w:rPr>
          <w:rFonts w:ascii="宋体" w:hAnsi="宋体"/>
          <w:color w:val="000000"/>
          <w:sz w:val="24"/>
        </w:rPr>
      </w:pPr>
      <w:r w:rsidRPr="00B57AEA">
        <w:rPr>
          <w:rFonts w:ascii="宋体" w:hAnsi="宋体" w:hint="eastAsia"/>
          <w:color w:val="000000"/>
          <w:sz w:val="24"/>
          <w:lang w:val="en-GB"/>
        </w:rPr>
        <w:t>工作单位：</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 职务：</w:t>
      </w:r>
      <w:r w:rsidRPr="00B57AEA">
        <w:rPr>
          <w:rFonts w:ascii="宋体" w:hAnsi="宋体" w:hint="eastAsia"/>
          <w:color w:val="000000"/>
          <w:sz w:val="24"/>
          <w:u w:val="dotted"/>
          <w:lang w:val="en-GB"/>
        </w:rPr>
        <w:t xml:space="preserve">           </w:t>
      </w:r>
      <w:r w:rsidRPr="00B57AEA">
        <w:rPr>
          <w:rFonts w:ascii="宋体" w:hAnsi="宋体" w:hint="eastAsia"/>
          <w:color w:val="000000"/>
          <w:sz w:val="24"/>
          <w:lang w:val="en-GB"/>
        </w:rPr>
        <w:t>，</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有效期限：与本单位报价文件标注的报价有效期相同，自本单位盖章之日起生效。</w:t>
      </w:r>
    </w:p>
    <w:p w:rsidR="007E673C" w:rsidRPr="00B57AEA" w:rsidRDefault="007E673C" w:rsidP="007E673C">
      <w:pPr>
        <w:spacing w:line="500" w:lineRule="exact"/>
        <w:ind w:leftChars="228" w:left="1679" w:hangingChars="500" w:hanging="1200"/>
        <w:rPr>
          <w:rFonts w:ascii="宋体" w:hAnsi="宋体"/>
          <w:color w:val="000000"/>
          <w:sz w:val="24"/>
          <w:lang w:val="en-GB"/>
        </w:rPr>
      </w:pPr>
      <w:r w:rsidRPr="00B57AEA">
        <w:rPr>
          <w:rFonts w:ascii="宋体" w:hAnsi="宋体" w:hint="eastAsia"/>
          <w:color w:val="000000"/>
          <w:sz w:val="24"/>
          <w:lang w:val="en-GB"/>
        </w:rPr>
        <w:t>特此授权证明。</w:t>
      </w: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360" w:lineRule="auto"/>
        <w:ind w:firstLineChars="200" w:firstLine="480"/>
        <w:rPr>
          <w:rFonts w:ascii="黑体" w:eastAsia="黑体"/>
          <w:color w:val="000000"/>
          <w:sz w:val="24"/>
          <w:lang w:val="en-GB"/>
        </w:rPr>
      </w:pP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授权机构名称：</w:t>
      </w:r>
      <w:r w:rsidRPr="00B57AEA">
        <w:rPr>
          <w:rFonts w:ascii="黑体" w:eastAsia="黑体" w:hint="eastAsia"/>
          <w:color w:val="000000"/>
          <w:sz w:val="24"/>
          <w:u w:val="dotted"/>
          <w:lang w:val="en-GB"/>
        </w:rPr>
        <w:t xml:space="preserve">            （全称）              </w:t>
      </w:r>
      <w:r w:rsidRPr="00B57AEA">
        <w:rPr>
          <w:rFonts w:ascii="黑体" w:eastAsia="黑体" w:hint="eastAsia"/>
          <w:color w:val="000000"/>
          <w:sz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ind w:firstLineChars="200" w:firstLine="480"/>
        <w:rPr>
          <w:rFonts w:ascii="黑体" w:eastAsia="黑体"/>
          <w:color w:val="000000"/>
          <w:sz w:val="24"/>
          <w:lang w:val="en-GB"/>
        </w:rPr>
      </w:pPr>
      <w:r w:rsidRPr="00B57AEA">
        <w:rPr>
          <w:rFonts w:ascii="黑体" w:eastAsia="黑体" w:hint="eastAsia"/>
          <w:color w:val="000000"/>
          <w:sz w:val="24"/>
          <w:lang w:val="en-GB"/>
        </w:rPr>
        <w:t>生效日期：    年   月   日</w:t>
      </w: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spacing w:line="360" w:lineRule="auto"/>
        <w:ind w:firstLineChars="200" w:firstLine="420"/>
        <w:rPr>
          <w:color w:val="000000"/>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7E673C">
      <w:pPr>
        <w:ind w:leftChars="200" w:left="420" w:rightChars="173" w:right="363"/>
        <w:rPr>
          <w:lang w:val="en-GB"/>
        </w:rPr>
      </w:pPr>
      <w:r w:rsidRPr="00B57AEA">
        <w:rPr>
          <w:rFonts w:hint="eastAsia"/>
          <w:lang w:val="en-GB"/>
        </w:rPr>
        <w:t>1</w:t>
      </w:r>
      <w:r w:rsidRPr="00B57AEA">
        <w:rPr>
          <w:rFonts w:hint="eastAsia"/>
          <w:lang w:val="en-GB"/>
        </w:rPr>
        <w:t>、</w:t>
      </w:r>
      <w:r w:rsidRPr="00B57AEA">
        <w:rPr>
          <w:rFonts w:hint="eastAsia"/>
          <w:b/>
          <w:u w:val="wave"/>
          <w:lang w:val="en-GB"/>
        </w:rPr>
        <w:t>不具备法人资格的报价人，须与设立主管的法人机构</w:t>
      </w:r>
      <w:r w:rsidRPr="00B57AEA">
        <w:rPr>
          <w:rFonts w:hint="eastAsia"/>
          <w:b/>
          <w:sz w:val="24"/>
          <w:szCs w:val="24"/>
          <w:u w:val="wave"/>
          <w:lang w:val="en-GB"/>
        </w:rPr>
        <w:t>同时</w:t>
      </w:r>
      <w:r w:rsidRPr="00B57AEA">
        <w:rPr>
          <w:rFonts w:hint="eastAsia"/>
          <w:b/>
          <w:u w:val="wave"/>
          <w:lang w:val="en-GB"/>
        </w:rPr>
        <w:t>加盖公章</w:t>
      </w:r>
      <w:r w:rsidRPr="00B57AEA">
        <w:rPr>
          <w:rFonts w:hint="eastAsia"/>
          <w:lang w:val="en-GB"/>
        </w:rPr>
        <w:t>。</w:t>
      </w:r>
    </w:p>
    <w:p w:rsidR="007E673C" w:rsidRPr="00B57AEA" w:rsidRDefault="007E673C" w:rsidP="007E673C">
      <w:pPr>
        <w:ind w:leftChars="200" w:left="420" w:rightChars="173" w:right="363"/>
        <w:rPr>
          <w:lang w:val="en-GB"/>
        </w:rPr>
      </w:pPr>
      <w:r w:rsidRPr="00B57AEA">
        <w:rPr>
          <w:rFonts w:hint="eastAsia"/>
          <w:lang w:val="en-GB"/>
        </w:rPr>
        <w:t>2</w:t>
      </w:r>
      <w:r w:rsidRPr="00B57AEA">
        <w:rPr>
          <w:rFonts w:hint="eastAsia"/>
          <w:lang w:val="en-GB"/>
        </w:rPr>
        <w:t>、全权代表须是入职本公司达</w:t>
      </w:r>
      <w:r w:rsidRPr="00B57AEA">
        <w:rPr>
          <w:rFonts w:hint="eastAsia"/>
          <w:lang w:val="en-GB"/>
        </w:rPr>
        <w:t>3</w:t>
      </w:r>
      <w:r w:rsidRPr="00B57AEA">
        <w:rPr>
          <w:rFonts w:hint="eastAsia"/>
          <w:lang w:val="en-GB"/>
        </w:rPr>
        <w:t>个月以上的在册职员，且与供应商签订了聘用合同手续。</w:t>
      </w:r>
    </w:p>
    <w:p w:rsidR="007E673C" w:rsidRPr="00B57AEA" w:rsidRDefault="007E673C" w:rsidP="007E673C">
      <w:pPr>
        <w:ind w:leftChars="200" w:left="420" w:rightChars="173" w:right="363"/>
        <w:rPr>
          <w:lang w:val="en-GB"/>
        </w:rPr>
      </w:pPr>
      <w:r w:rsidRPr="00B57AEA">
        <w:rPr>
          <w:rFonts w:hint="eastAsia"/>
          <w:lang w:val="en-GB"/>
        </w:rPr>
        <w:t>3</w:t>
      </w:r>
      <w:r w:rsidRPr="00B57AEA">
        <w:rPr>
          <w:rFonts w:hint="eastAsia"/>
          <w:lang w:val="en-GB"/>
        </w:rPr>
        <w:t>、本授权书内容不得擅自删改。</w:t>
      </w: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leftChars="200" w:left="420" w:rightChars="173" w:right="363"/>
        <w:rPr>
          <w:lang w:val="en-GB"/>
        </w:rPr>
      </w:pPr>
    </w:p>
    <w:p w:rsidR="007E673C" w:rsidRPr="00B57AEA" w:rsidRDefault="007E673C" w:rsidP="007E673C">
      <w:pPr>
        <w:ind w:rightChars="173" w:right="363"/>
        <w:rPr>
          <w:lang w:val="en-GB"/>
        </w:rPr>
      </w:pPr>
    </w:p>
    <w:p w:rsidR="007E673C" w:rsidRPr="00B57AEA" w:rsidRDefault="007E673C" w:rsidP="007E673C">
      <w:pPr>
        <w:pStyle w:val="3"/>
        <w:pageBreakBefore/>
        <w:spacing w:afterLines="0"/>
        <w:ind w:left="-6"/>
        <w:rPr>
          <w:rFonts w:ascii="Times New Roman" w:hAnsi="Times New Roman"/>
          <w:color w:val="auto"/>
          <w:sz w:val="36"/>
          <w:szCs w:val="36"/>
        </w:rPr>
      </w:pPr>
      <w:r w:rsidRPr="00B57AEA">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法人代表身份证反面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lang w:val="en-GB"/>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3"/>
        <w:pageBreakBefore/>
        <w:spacing w:afterLines="0"/>
        <w:ind w:left="-6"/>
        <w:rPr>
          <w:rFonts w:ascii="Times New Roman" w:hAnsi="Times New Roman"/>
          <w:color w:val="auto"/>
          <w:sz w:val="36"/>
          <w:szCs w:val="36"/>
        </w:rPr>
      </w:pPr>
      <w:bookmarkStart w:id="174" w:name="_Ref266198344"/>
      <w:bookmarkStart w:id="175" w:name="_Toc304304969"/>
      <w:bookmarkStart w:id="176" w:name="_Toc304886140"/>
      <w:bookmarkStart w:id="177" w:name="_Toc317686558"/>
      <w:r w:rsidRPr="00B57AEA">
        <w:rPr>
          <w:rFonts w:ascii="Times New Roman" w:hAnsi="Times New Roman" w:hint="eastAsia"/>
          <w:color w:val="auto"/>
          <w:sz w:val="36"/>
          <w:szCs w:val="36"/>
        </w:rPr>
        <w:lastRenderedPageBreak/>
        <w:t>授权代表身份证</w:t>
      </w:r>
      <w:bookmarkEnd w:id="174"/>
      <w:bookmarkEnd w:id="175"/>
      <w:bookmarkEnd w:id="176"/>
      <w:bookmarkEnd w:id="177"/>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B57AEA" w:rsidTr="007E673C">
        <w:trPr>
          <w:trHeight w:val="11335"/>
        </w:trPr>
        <w:tc>
          <w:tcPr>
            <w:tcW w:w="9180" w:type="dxa"/>
          </w:tcPr>
          <w:p w:rsidR="007E673C" w:rsidRPr="00B57AEA" w:rsidRDefault="007E673C" w:rsidP="007E673C">
            <w:pPr>
              <w:ind w:rightChars="-51" w:right="-107"/>
            </w:pPr>
            <w:r w:rsidRPr="00B57AEA">
              <w:rPr>
                <w:rFonts w:hint="eastAsia"/>
              </w:rPr>
              <w:t>A4</w:t>
            </w:r>
            <w:r w:rsidRPr="00B57AEA">
              <w:rPr>
                <w:rFonts w:hint="eastAsia"/>
              </w:rPr>
              <w:t>纸</w:t>
            </w:r>
          </w:p>
          <w:p w:rsidR="007E673C" w:rsidRPr="00B57AEA"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197"/>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授权代表身份证正面</w:t>
                  </w:r>
                </w:p>
                <w:p w:rsidR="007E673C" w:rsidRPr="00B57AEA" w:rsidRDefault="007E673C" w:rsidP="007E673C"/>
              </w:tc>
            </w:tr>
          </w:tbl>
          <w:p w:rsidR="007E673C" w:rsidRPr="00B57AEA" w:rsidRDefault="007E673C" w:rsidP="007E673C">
            <w:pPr>
              <w:spacing w:line="360" w:lineRule="auto"/>
            </w:pPr>
          </w:p>
          <w:p w:rsidR="007E673C" w:rsidRPr="00B57AEA" w:rsidRDefault="007E673C" w:rsidP="007E673C">
            <w:pPr>
              <w:spacing w:line="360" w:lineRule="auto"/>
              <w:rPr>
                <w:rFonts w:ascii="宋体" w:hAnsi="宋体"/>
              </w:rPr>
            </w:pPr>
            <w:r w:rsidRPr="00B57AEA">
              <w:rPr>
                <w:rFonts w:ascii="宋体" w:hAnsi="宋体" w:hint="eastAsia"/>
              </w:rPr>
              <w:t xml:space="preserve">  </w:t>
            </w:r>
          </w:p>
          <w:p w:rsidR="007E673C" w:rsidRPr="00B57AEA" w:rsidRDefault="007E673C" w:rsidP="007E673C">
            <w:pPr>
              <w:ind w:firstLine="480"/>
              <w:rPr>
                <w:u w:val="single"/>
              </w:rPr>
            </w:pPr>
          </w:p>
          <w:p w:rsidR="007E673C" w:rsidRPr="00B57AEA"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B57AEA" w:rsidTr="007E673C">
              <w:trPr>
                <w:trHeight w:val="4614"/>
              </w:trPr>
              <w:tc>
                <w:tcPr>
                  <w:tcW w:w="8100" w:type="dxa"/>
                  <w:shd w:val="clear" w:color="auto" w:fill="F3F3F3"/>
                </w:tcPr>
                <w:p w:rsidR="007E673C" w:rsidRPr="00B57AEA" w:rsidRDefault="007E673C" w:rsidP="007E673C"/>
                <w:p w:rsidR="007E673C" w:rsidRPr="00B57AEA" w:rsidRDefault="007E673C" w:rsidP="007E673C"/>
                <w:p w:rsidR="007E673C" w:rsidRPr="00B57AEA" w:rsidRDefault="007E673C" w:rsidP="007E673C"/>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授权代表身份证反面</w:t>
                  </w:r>
                </w:p>
                <w:p w:rsidR="007E673C" w:rsidRPr="00B57AEA" w:rsidRDefault="007E673C" w:rsidP="007E673C"/>
                <w:p w:rsidR="007E673C" w:rsidRPr="00B57AEA" w:rsidRDefault="007E673C" w:rsidP="007E673C"/>
              </w:tc>
            </w:tr>
          </w:tbl>
          <w:p w:rsidR="007E673C" w:rsidRPr="00B57AEA" w:rsidRDefault="007E673C" w:rsidP="007E673C"/>
          <w:p w:rsidR="007E673C" w:rsidRPr="00B57AEA" w:rsidRDefault="007E673C" w:rsidP="007E673C">
            <w:pPr>
              <w:spacing w:line="360" w:lineRule="auto"/>
            </w:pPr>
          </w:p>
        </w:tc>
      </w:tr>
    </w:tbl>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7E673C">
      <w:pPr>
        <w:ind w:leftChars="200" w:left="420" w:rightChars="173" w:right="363"/>
        <w:rPr>
          <w:color w:val="FF0000"/>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78" w:name="_Toc438547162"/>
      <w:bookmarkStart w:id="179" w:name="_Toc317686559"/>
      <w:r w:rsidRPr="00B57AEA">
        <w:rPr>
          <w:rFonts w:ascii="Times New Roman" w:hAnsi="Times New Roman" w:hint="eastAsia"/>
          <w:sz w:val="36"/>
          <w:szCs w:val="36"/>
        </w:rPr>
        <w:lastRenderedPageBreak/>
        <w:t>守法经营声明书</w:t>
      </w:r>
    </w:p>
    <w:p w:rsidR="007E673C" w:rsidRPr="00B57AEA" w:rsidRDefault="007E673C" w:rsidP="007E673C">
      <w:pPr>
        <w:rPr>
          <w:lang w:val="en-GB"/>
        </w:rPr>
      </w:pPr>
    </w:p>
    <w:p w:rsidR="007E673C" w:rsidRPr="00B57AEA" w:rsidRDefault="007E673C" w:rsidP="007E673C">
      <w:pPr>
        <w:spacing w:line="360" w:lineRule="auto"/>
        <w:ind w:firstLine="482"/>
        <w:rPr>
          <w:rFonts w:ascii="黑体" w:eastAsia="黑体" w:hAnsi="宋体"/>
          <w:sz w:val="24"/>
          <w:szCs w:val="24"/>
        </w:rPr>
      </w:pPr>
      <w:r w:rsidRPr="00B57AEA">
        <w:rPr>
          <w:rFonts w:ascii="黑体" w:eastAsia="黑体" w:hAnsi="宋体" w:hint="eastAsia"/>
          <w:sz w:val="24"/>
          <w:szCs w:val="24"/>
        </w:rPr>
        <w:t>我方诚意参与本项目投标，并特此声明参加本次政府采购活动前</w:t>
      </w:r>
      <w:r w:rsidRPr="00B57AEA">
        <w:rPr>
          <w:rFonts w:ascii="黑体" w:eastAsia="黑体" w:hAnsi="宋体"/>
          <w:sz w:val="24"/>
          <w:szCs w:val="24"/>
        </w:rPr>
        <w:t>3</w:t>
      </w:r>
      <w:r w:rsidRPr="00B57AEA">
        <w:rPr>
          <w:rFonts w:ascii="黑体" w:eastAsia="黑体" w:hAnsi="宋体" w:hint="eastAsia"/>
          <w:sz w:val="24"/>
          <w:szCs w:val="24"/>
        </w:rPr>
        <w:t>年内在经营活动中没有以下重大违法记录：</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因违法经营受到刑事处罚或者责令停产停业、吊销许可证或者执照、较大数额罚款等行政处罚。</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报价人名称：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color w:val="000000"/>
          <w:sz w:val="24"/>
          <w:lang w:val="en-GB"/>
        </w:rPr>
      </w:pPr>
      <w:r w:rsidRPr="00B57AEA">
        <w:rPr>
          <w:rFonts w:ascii="黑体" w:eastAsia="黑体" w:hint="eastAsia"/>
          <w:color w:val="000000"/>
          <w:sz w:val="24"/>
          <w:lang w:val="en-GB"/>
        </w:rPr>
        <w:t>法人代表签名：</w:t>
      </w:r>
      <w:r w:rsidRPr="00B57AEA">
        <w:rPr>
          <w:rFonts w:ascii="黑体" w:eastAsia="黑体" w:hint="eastAsia"/>
          <w:color w:val="000000"/>
          <w:sz w:val="24"/>
          <w:u w:val="dotted"/>
          <w:lang w:val="en-GB"/>
        </w:rPr>
        <w:t xml:space="preserve">            （全称）              </w:t>
      </w:r>
    </w:p>
    <w:p w:rsidR="007E673C" w:rsidRPr="00B57AEA" w:rsidRDefault="007E673C" w:rsidP="007E673C">
      <w:pPr>
        <w:spacing w:line="360" w:lineRule="auto"/>
        <w:ind w:firstLineChars="200" w:firstLine="480"/>
        <w:jc w:val="left"/>
        <w:rPr>
          <w:rFonts w:ascii="黑体" w:eastAsia="黑体"/>
          <w:sz w:val="24"/>
          <w:szCs w:val="24"/>
          <w:lang w:val="en-GB"/>
        </w:rPr>
      </w:pPr>
    </w:p>
    <w:p w:rsidR="007E673C" w:rsidRPr="00B57AEA" w:rsidRDefault="007E673C" w:rsidP="007E673C">
      <w:pPr>
        <w:tabs>
          <w:tab w:val="left" w:pos="-3780"/>
        </w:tabs>
        <w:ind w:firstLineChars="200" w:firstLine="480"/>
        <w:rPr>
          <w:sz w:val="24"/>
          <w:szCs w:val="24"/>
          <w:lang w:val="en-GB"/>
        </w:rPr>
      </w:pPr>
    </w:p>
    <w:p w:rsidR="007E673C" w:rsidRPr="00B57AEA" w:rsidRDefault="007E673C" w:rsidP="007E673C">
      <w:pPr>
        <w:ind w:leftChars="200" w:left="420" w:rightChars="173" w:right="363"/>
        <w:rPr>
          <w:sz w:val="24"/>
          <w:szCs w:val="24"/>
          <w:lang w:val="en-GB"/>
        </w:rPr>
      </w:pPr>
      <w:r w:rsidRPr="00B57AEA">
        <w:rPr>
          <w:rFonts w:hint="eastAsia"/>
          <w:sz w:val="24"/>
          <w:szCs w:val="24"/>
          <w:lang w:val="en-GB"/>
        </w:rPr>
        <w:t>说明：</w:t>
      </w:r>
    </w:p>
    <w:p w:rsidR="007E673C" w:rsidRPr="00B57AEA" w:rsidRDefault="007E673C" w:rsidP="007E673C">
      <w:pPr>
        <w:tabs>
          <w:tab w:val="left" w:pos="-3780"/>
        </w:tabs>
        <w:ind w:leftChars="200" w:left="420"/>
        <w:rPr>
          <w:lang w:val="en-GB"/>
        </w:rPr>
      </w:pPr>
      <w:r w:rsidRPr="00B57AEA">
        <w:rPr>
          <w:lang w:val="en-GB"/>
        </w:rPr>
        <w:t>1</w:t>
      </w:r>
      <w:r w:rsidRPr="00B57AEA">
        <w:rPr>
          <w:rFonts w:hint="eastAsia"/>
          <w:lang w:val="en-GB"/>
        </w:rPr>
        <w:t>、</w:t>
      </w:r>
      <w:r w:rsidRPr="00B57AEA">
        <w:rPr>
          <w:rFonts w:hint="eastAsia"/>
          <w:b/>
          <w:u w:val="wave"/>
          <w:lang w:val="en-GB"/>
        </w:rPr>
        <w:t>不具备法人资格的报价人，须与设立主管的法人机构同时加盖公章</w:t>
      </w:r>
      <w:r w:rsidRPr="00B57AEA">
        <w:rPr>
          <w:rFonts w:hint="eastAsia"/>
          <w:lang w:val="en-GB"/>
        </w:rPr>
        <w:t>。</w:t>
      </w:r>
    </w:p>
    <w:p w:rsidR="007E673C" w:rsidRPr="00B57AEA" w:rsidRDefault="007E673C" w:rsidP="007E673C">
      <w:pPr>
        <w:tabs>
          <w:tab w:val="left" w:pos="-3780"/>
        </w:tabs>
        <w:ind w:leftChars="200" w:left="420"/>
        <w:rPr>
          <w:lang w:val="en-GB"/>
        </w:rPr>
      </w:pPr>
      <w:r w:rsidRPr="00B57AEA">
        <w:rPr>
          <w:rFonts w:hint="eastAsia"/>
          <w:lang w:val="en-GB"/>
        </w:rPr>
        <w:t>2</w:t>
      </w:r>
      <w:r w:rsidRPr="00B57AEA">
        <w:rPr>
          <w:rFonts w:hint="eastAsia"/>
          <w:lang w:val="en-GB"/>
        </w:rPr>
        <w:t>、本声明书内容不得擅自删改。</w:t>
      </w:r>
    </w:p>
    <w:p w:rsidR="007E673C" w:rsidRPr="00B57AEA" w:rsidRDefault="007E673C" w:rsidP="00C028AF">
      <w:pPr>
        <w:pStyle w:val="3"/>
        <w:pageBreakBefore/>
        <w:numPr>
          <w:ilvl w:val="0"/>
          <w:numId w:val="5"/>
        </w:numPr>
        <w:spacing w:afterLines="0"/>
        <w:ind w:left="414"/>
        <w:rPr>
          <w:rFonts w:ascii="Times New Roman" w:hAnsi="Times New Roman"/>
          <w:color w:val="auto"/>
          <w:sz w:val="36"/>
          <w:szCs w:val="36"/>
        </w:rPr>
      </w:pPr>
      <w:r w:rsidRPr="00B57AEA">
        <w:rPr>
          <w:rFonts w:ascii="Times New Roman" w:hAnsi="Times New Roman" w:hint="eastAsia"/>
          <w:sz w:val="36"/>
          <w:szCs w:val="36"/>
        </w:rPr>
        <w:lastRenderedPageBreak/>
        <w:t>资格</w:t>
      </w:r>
      <w:r w:rsidRPr="00B57AEA">
        <w:rPr>
          <w:rFonts w:ascii="Times New Roman" w:hAnsi="Times New Roman" w:hint="eastAsia"/>
          <w:color w:val="auto"/>
          <w:sz w:val="36"/>
          <w:szCs w:val="36"/>
        </w:rPr>
        <w:t>性证明材料</w:t>
      </w:r>
      <w:bookmarkEnd w:id="178"/>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B57AEA" w:rsidTr="007E673C">
        <w:trPr>
          <w:cantSplit/>
          <w:trHeight w:val="776"/>
          <w:jc w:val="center"/>
        </w:trPr>
        <w:tc>
          <w:tcPr>
            <w:tcW w:w="449" w:type="dxa"/>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序号</w:t>
            </w:r>
          </w:p>
        </w:tc>
        <w:tc>
          <w:tcPr>
            <w:tcW w:w="2719" w:type="dxa"/>
            <w:tcBorders>
              <w:right w:val="single" w:sz="4" w:space="0" w:color="auto"/>
            </w:tcBorders>
            <w:shd w:val="clear" w:color="auto" w:fill="F3F3F3"/>
            <w:vAlign w:val="center"/>
          </w:tcPr>
          <w:p w:rsidR="007E673C" w:rsidRPr="00B57AEA"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B57AEA">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B57AEA" w:rsidRDefault="007E673C" w:rsidP="007E673C">
            <w:pPr>
              <w:jc w:val="center"/>
              <w:rPr>
                <w:rFonts w:ascii="宋体" w:hAnsi="宋体"/>
                <w:b/>
                <w:bCs/>
              </w:rPr>
            </w:pPr>
            <w:r w:rsidRPr="00B57AEA">
              <w:rPr>
                <w:rFonts w:ascii="宋体" w:hAnsi="宋体" w:hint="eastAsia"/>
                <w:b/>
                <w:bCs/>
              </w:rPr>
              <w:t>文件内容要求</w:t>
            </w:r>
          </w:p>
        </w:tc>
      </w:tr>
      <w:tr w:rsidR="007E673C" w:rsidRPr="00B57AEA" w:rsidTr="007E673C">
        <w:trPr>
          <w:cantSplit/>
          <w:trHeight w:hRule="exact" w:val="1048"/>
          <w:jc w:val="center"/>
        </w:trPr>
        <w:tc>
          <w:tcPr>
            <w:tcW w:w="9400" w:type="dxa"/>
            <w:gridSpan w:val="3"/>
            <w:vAlign w:val="center"/>
          </w:tcPr>
          <w:p w:rsidR="007E673C" w:rsidRPr="00B57AEA" w:rsidRDefault="007E673C" w:rsidP="007E673C">
            <w:pPr>
              <w:ind w:firstLineChars="200" w:firstLine="422"/>
              <w:rPr>
                <w:b/>
              </w:rPr>
            </w:pPr>
            <w:r w:rsidRPr="00B57AEA">
              <w:rPr>
                <w:rFonts w:hint="eastAsia"/>
                <w:b/>
              </w:rPr>
              <w:t>一、本表为《中华人民共和国政府采购法》第二十二条规定的条件所对应的证明材料。《中华人民共和国政府采购法实施条例》第十七条规定：</w:t>
            </w:r>
            <w:r w:rsidRPr="00B57AEA">
              <w:rPr>
                <w:rFonts w:hint="eastAsia"/>
                <w:b/>
                <w:color w:val="000000"/>
              </w:rPr>
              <w:t>参加政府采购活动的供应商应当具备政府采购法第二十二条第一款规定的条件，提供下列材料：</w:t>
            </w:r>
          </w:p>
        </w:tc>
      </w:tr>
      <w:tr w:rsidR="007E673C" w:rsidRPr="00B57AEA" w:rsidTr="007E673C">
        <w:trPr>
          <w:cantSplit/>
          <w:trHeight w:hRule="exact" w:val="934"/>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rFonts w:ascii="黑体" w:eastAsia="黑体"/>
              </w:rPr>
            </w:pPr>
            <w:r w:rsidRPr="00B57AEA">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《营业执照》或《事业单位法人证书》</w:t>
            </w:r>
          </w:p>
          <w:p w:rsidR="007E673C" w:rsidRPr="00B57AEA" w:rsidRDefault="007E673C" w:rsidP="007E673C">
            <w:r w:rsidRPr="00B57AEA">
              <w:rPr>
                <w:rFonts w:hint="eastAsia"/>
              </w:rPr>
              <w:t>注：本项目不接受自然人参与。</w:t>
            </w:r>
          </w:p>
        </w:tc>
      </w:tr>
      <w:tr w:rsidR="007E673C" w:rsidRPr="00B57AEA" w:rsidTr="007E673C">
        <w:trPr>
          <w:cantSplit/>
          <w:trHeight w:hRule="exact" w:val="1711"/>
          <w:jc w:val="center"/>
        </w:trPr>
        <w:tc>
          <w:tcPr>
            <w:tcW w:w="449" w:type="dxa"/>
            <w:vMerge w:val="restart"/>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2</w:t>
            </w:r>
          </w:p>
        </w:tc>
        <w:tc>
          <w:tcPr>
            <w:tcW w:w="2719" w:type="dxa"/>
            <w:vMerge w:val="restart"/>
            <w:tcBorders>
              <w:right w:val="single" w:sz="4" w:space="0" w:color="auto"/>
            </w:tcBorders>
            <w:vAlign w:val="center"/>
          </w:tcPr>
          <w:p w:rsidR="007E673C" w:rsidRPr="00B57AEA" w:rsidRDefault="007E673C" w:rsidP="007E673C">
            <w:pPr>
              <w:rPr>
                <w:color w:val="000000"/>
              </w:rPr>
            </w:pPr>
            <w:r w:rsidRPr="00B57AEA">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 xml:space="preserve">1. </w:t>
            </w:r>
            <w:r w:rsidRPr="00B57AEA">
              <w:rPr>
                <w:rFonts w:hint="eastAsia"/>
                <w:b/>
              </w:rPr>
              <w:t>财务状况报告。</w:t>
            </w:r>
            <w:r w:rsidRPr="00B57AEA">
              <w:rPr>
                <w:rFonts w:hint="eastAsia"/>
              </w:rPr>
              <w:t>提供下列材料之一即可：</w:t>
            </w:r>
          </w:p>
          <w:p w:rsidR="007E673C" w:rsidRPr="00B57AEA" w:rsidRDefault="007E673C" w:rsidP="007E673C">
            <w:r w:rsidRPr="00B57AEA">
              <w:rPr>
                <w:rFonts w:hint="eastAsia"/>
              </w:rPr>
              <w:t>（</w:t>
            </w:r>
            <w:r w:rsidRPr="00B57AEA">
              <w:rPr>
                <w:rFonts w:hint="eastAsia"/>
              </w:rPr>
              <w:t>1</w:t>
            </w:r>
            <w:r w:rsidRPr="00B57AEA">
              <w:rPr>
                <w:rFonts w:hint="eastAsia"/>
              </w:rPr>
              <w:t>）经审核的</w:t>
            </w:r>
            <w:r w:rsidR="00831352" w:rsidRPr="00B57AEA">
              <w:rPr>
                <w:rFonts w:hint="eastAsia"/>
                <w:b/>
                <w:u w:val="single"/>
              </w:rPr>
              <w:t>近两年</w:t>
            </w:r>
            <w:r w:rsidRPr="00B57AEA">
              <w:rPr>
                <w:rFonts w:hint="eastAsia"/>
              </w:rPr>
              <w:t>的审计报告（包括资产负债表、利润表、现金流量表、所有者权益变动表）；</w:t>
            </w:r>
          </w:p>
          <w:p w:rsidR="007E673C" w:rsidRPr="00B57AEA" w:rsidRDefault="007E673C" w:rsidP="007E673C">
            <w:r w:rsidRPr="00B57AEA">
              <w:rPr>
                <w:rFonts w:hint="eastAsia"/>
              </w:rPr>
              <w:t>（</w:t>
            </w:r>
            <w:r w:rsidRPr="00B57AEA">
              <w:rPr>
                <w:rFonts w:hint="eastAsia"/>
              </w:rPr>
              <w:t>2</w:t>
            </w:r>
            <w:r w:rsidRPr="00B57AEA">
              <w:rPr>
                <w:rFonts w:hint="eastAsia"/>
              </w:rPr>
              <w:t>）其基本户开户银行出具的资信证明；</w:t>
            </w:r>
          </w:p>
          <w:p w:rsidR="007E673C" w:rsidRPr="00B57AEA" w:rsidRDefault="007E673C" w:rsidP="007E673C">
            <w:r w:rsidRPr="00B57AEA">
              <w:rPr>
                <w:rFonts w:hint="eastAsia"/>
              </w:rPr>
              <w:t>（</w:t>
            </w:r>
            <w:r w:rsidRPr="00B57AEA">
              <w:rPr>
                <w:rFonts w:hint="eastAsia"/>
              </w:rPr>
              <w:t>3</w:t>
            </w:r>
            <w:r w:rsidRPr="00B57AEA">
              <w:rPr>
                <w:rFonts w:hint="eastAsia"/>
              </w:rPr>
              <w:t>）财政部门认可的政府采购专业担保机构出具的投标担保函；</w:t>
            </w:r>
          </w:p>
          <w:p w:rsidR="007E673C" w:rsidRPr="00B57AEA" w:rsidRDefault="007E673C" w:rsidP="00B80A6F">
            <w:pPr>
              <w:rPr>
                <w:b/>
              </w:rPr>
            </w:pPr>
            <w:r w:rsidRPr="00B57AEA">
              <w:rPr>
                <w:rFonts w:hint="eastAsia"/>
              </w:rPr>
              <w:t>（</w:t>
            </w:r>
            <w:r w:rsidRPr="00B57AEA">
              <w:rPr>
                <w:rFonts w:hint="eastAsia"/>
              </w:rPr>
              <w:t>4</w:t>
            </w:r>
            <w:r w:rsidRPr="00B57AEA">
              <w:rPr>
                <w:rFonts w:hint="eastAsia"/>
              </w:rPr>
              <w:t>）如供应商是</w:t>
            </w:r>
            <w:r w:rsidRPr="00B57AEA">
              <w:rPr>
                <w:rFonts w:hint="eastAsia"/>
                <w:b/>
                <w:u w:val="single"/>
              </w:rPr>
              <w:t>201</w:t>
            </w:r>
            <w:r w:rsidR="00B80A6F">
              <w:rPr>
                <w:rFonts w:hint="eastAsia"/>
                <w:b/>
                <w:u w:val="single"/>
              </w:rPr>
              <w:t>8</w:t>
            </w:r>
            <w:r w:rsidRPr="00B57AEA">
              <w:rPr>
                <w:rFonts w:hint="eastAsia"/>
                <w:b/>
                <w:u w:val="single"/>
              </w:rPr>
              <w:t>年</w:t>
            </w:r>
            <w:r w:rsidRPr="00B57AEA">
              <w:rPr>
                <w:rFonts w:hint="eastAsia"/>
              </w:rPr>
              <w:t>新成立的，则提供成立至今的财务报表。</w:t>
            </w:r>
          </w:p>
        </w:tc>
      </w:tr>
      <w:tr w:rsidR="007E673C" w:rsidRPr="00B57AEA" w:rsidTr="007E673C">
        <w:trPr>
          <w:cantSplit/>
          <w:trHeight w:hRule="exact" w:val="187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7E673C" w:rsidRPr="00B57AEA" w:rsidRDefault="007E673C" w:rsidP="007E673C">
            <w:pPr>
              <w:rPr>
                <w:b/>
                <w:color w:val="000000"/>
              </w:rPr>
            </w:pPr>
            <w:r w:rsidRPr="00B57AEA">
              <w:rPr>
                <w:rFonts w:hint="eastAsia"/>
                <w:b/>
              </w:rPr>
              <w:t xml:space="preserve">2. </w:t>
            </w:r>
            <w:r w:rsidRPr="00B57AEA">
              <w:rPr>
                <w:rFonts w:hint="eastAsia"/>
                <w:b/>
                <w:color w:val="000000"/>
              </w:rPr>
              <w:t>依法缴纳税收的证明材料</w:t>
            </w:r>
          </w:p>
          <w:p w:rsidR="00C4263C" w:rsidRPr="00B57AEA" w:rsidRDefault="00C4263C" w:rsidP="007E673C">
            <w:pPr>
              <w:rPr>
                <w:color w:val="000000"/>
              </w:rPr>
            </w:pPr>
          </w:p>
          <w:p w:rsidR="007E673C" w:rsidRPr="00B57AEA" w:rsidRDefault="007E673C" w:rsidP="007E673C">
            <w:pPr>
              <w:rPr>
                <w:color w:val="000000"/>
              </w:rPr>
            </w:pPr>
            <w:r w:rsidRPr="00B57AEA">
              <w:rPr>
                <w:rFonts w:hint="eastAsia"/>
              </w:rPr>
              <w:t>（</w:t>
            </w:r>
            <w:r w:rsidRPr="00B57AEA">
              <w:rPr>
                <w:rFonts w:hint="eastAsia"/>
              </w:rPr>
              <w:t>1</w:t>
            </w:r>
            <w:r w:rsidRPr="00B57AEA">
              <w:rPr>
                <w:rFonts w:hint="eastAsia"/>
              </w:rPr>
              <w:t>）</w:t>
            </w:r>
            <w:r w:rsidRPr="00B57AEA">
              <w:rPr>
                <w:rFonts w:hint="eastAsia"/>
                <w:color w:val="000000"/>
              </w:rPr>
              <w:t>缴纳税费的凭据。</w:t>
            </w:r>
          </w:p>
          <w:p w:rsidR="007E673C" w:rsidRPr="00B57AEA" w:rsidRDefault="007E673C" w:rsidP="007E673C">
            <w:pPr>
              <w:rPr>
                <w:color w:val="000000"/>
              </w:rPr>
            </w:pPr>
            <w:r w:rsidRPr="00B57AEA">
              <w:rPr>
                <w:rFonts w:hint="eastAsia"/>
                <w:color w:val="000000"/>
              </w:rPr>
              <w:t>注：如供应商是</w:t>
            </w:r>
            <w:r w:rsidRPr="00B57AEA">
              <w:rPr>
                <w:rFonts w:hint="eastAsia"/>
                <w:color w:val="000000"/>
              </w:rPr>
              <w:t>201</w:t>
            </w:r>
            <w:r w:rsidR="00B80A6F">
              <w:rPr>
                <w:rFonts w:hint="eastAsia"/>
                <w:color w:val="000000"/>
              </w:rPr>
              <w:t>8</w:t>
            </w:r>
            <w:r w:rsidRPr="00B57AEA">
              <w:rPr>
                <w:rFonts w:hint="eastAsia"/>
                <w:color w:val="000000"/>
              </w:rPr>
              <w:t>年新成立的，仅需提供第（</w:t>
            </w:r>
            <w:r w:rsidRPr="00B57AEA">
              <w:rPr>
                <w:rFonts w:hint="eastAsia"/>
                <w:color w:val="000000"/>
              </w:rPr>
              <w:t>1</w:t>
            </w:r>
            <w:r w:rsidRPr="00B57AEA">
              <w:rPr>
                <w:rFonts w:hint="eastAsia"/>
                <w:color w:val="000000"/>
              </w:rPr>
              <w:t>）项；</w:t>
            </w:r>
          </w:p>
          <w:p w:rsidR="007E673C" w:rsidRPr="00B57AEA" w:rsidRDefault="007E673C" w:rsidP="007E673C">
            <w:pPr>
              <w:rPr>
                <w:b/>
              </w:rPr>
            </w:pPr>
            <w:r w:rsidRPr="00B57AEA">
              <w:rPr>
                <w:rFonts w:hint="eastAsia"/>
                <w:color w:val="000000"/>
              </w:rPr>
              <w:t>如非从事生产、经营的事业单位或依法免税的供应商则本项不需提供，但需提供有关证明或声明（格式自拟）</w:t>
            </w:r>
          </w:p>
        </w:tc>
      </w:tr>
      <w:tr w:rsidR="007E673C" w:rsidRPr="00B57AEA" w:rsidTr="007E673C">
        <w:trPr>
          <w:cantSplit/>
          <w:trHeight w:hRule="exact" w:val="1543"/>
          <w:jc w:val="center"/>
        </w:trPr>
        <w:tc>
          <w:tcPr>
            <w:tcW w:w="449" w:type="dxa"/>
            <w:vMerge/>
            <w:vAlign w:val="center"/>
          </w:tcPr>
          <w:p w:rsidR="007E673C" w:rsidRPr="00B57AEA"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B57AEA" w:rsidRDefault="007E673C" w:rsidP="007E673C">
            <w:pPr>
              <w:rPr>
                <w:color w:val="000000"/>
              </w:rPr>
            </w:pPr>
          </w:p>
        </w:tc>
        <w:tc>
          <w:tcPr>
            <w:tcW w:w="6232" w:type="dxa"/>
            <w:tcBorders>
              <w:left w:val="single" w:sz="4" w:space="0" w:color="auto"/>
            </w:tcBorders>
            <w:vAlign w:val="center"/>
          </w:tcPr>
          <w:p w:rsidR="00D600E2" w:rsidRPr="00B57AEA" w:rsidRDefault="007E673C" w:rsidP="007E673C">
            <w:pPr>
              <w:rPr>
                <w:b/>
              </w:rPr>
            </w:pPr>
            <w:r w:rsidRPr="00B57AEA">
              <w:rPr>
                <w:rFonts w:hint="eastAsia"/>
                <w:b/>
              </w:rPr>
              <w:t xml:space="preserve">3. </w:t>
            </w:r>
            <w:r w:rsidRPr="00B57AEA">
              <w:rPr>
                <w:rFonts w:hint="eastAsia"/>
                <w:b/>
              </w:rPr>
              <w:t>依法缴纳社会保障资金的证明材料。</w:t>
            </w:r>
          </w:p>
          <w:p w:rsidR="00C4263C" w:rsidRPr="00B57AEA" w:rsidRDefault="00C4263C" w:rsidP="007E673C"/>
          <w:p w:rsidR="007E673C" w:rsidRPr="00B57AEA" w:rsidRDefault="007E673C" w:rsidP="007E673C">
            <w:r w:rsidRPr="00B57AEA">
              <w:rPr>
                <w:rFonts w:hint="eastAsia"/>
              </w:rPr>
              <w:t>（</w:t>
            </w:r>
            <w:r w:rsidRPr="00B57AEA">
              <w:rPr>
                <w:rFonts w:hint="eastAsia"/>
              </w:rPr>
              <w:t>1</w:t>
            </w:r>
            <w:r w:rsidRPr="00B57AEA">
              <w:rPr>
                <w:rFonts w:hint="eastAsia"/>
              </w:rPr>
              <w:t>）缴纳社会保险的凭据（专用收据或社会保险缴纳清单）。</w:t>
            </w:r>
          </w:p>
          <w:p w:rsidR="007E673C" w:rsidRPr="00B57AEA" w:rsidRDefault="007E673C" w:rsidP="007E673C"/>
        </w:tc>
      </w:tr>
      <w:tr w:rsidR="007E673C" w:rsidRPr="00B57AEA" w:rsidTr="007E673C">
        <w:trPr>
          <w:cantSplit/>
          <w:trHeight w:hRule="exact" w:val="785"/>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3</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具有履行合同所必需的设备和专业技术能力</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《具有履行合同所必需的设备和专业技术能力的承诺》</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922"/>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4</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参加政府采购活动前</w:t>
            </w:r>
            <w:r w:rsidRPr="00B57AEA">
              <w:rPr>
                <w:color w:val="000000"/>
              </w:rPr>
              <w:t>3</w:t>
            </w:r>
            <w:r w:rsidRPr="00B57AEA">
              <w:rPr>
                <w:rFonts w:hint="eastAsia"/>
                <w:color w:val="000000"/>
              </w:rPr>
              <w:t>年内在经营活动中没有重大违法记录的书面声明</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《守法经营声明书》</w:t>
            </w:r>
          </w:p>
          <w:p w:rsidR="007E673C" w:rsidRPr="00B57AEA" w:rsidRDefault="007E673C" w:rsidP="007E673C">
            <w:r w:rsidRPr="00B57AEA">
              <w:rPr>
                <w:rFonts w:hint="eastAsia"/>
              </w:rPr>
              <w:t>注：按后文格式填写，提供原件</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5</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具备法律、行政法规规定的其他条件的证明材料</w:t>
            </w:r>
          </w:p>
        </w:tc>
        <w:tc>
          <w:tcPr>
            <w:tcW w:w="6232" w:type="dxa"/>
            <w:tcBorders>
              <w:left w:val="single" w:sz="4" w:space="0" w:color="auto"/>
            </w:tcBorders>
            <w:vAlign w:val="center"/>
          </w:tcPr>
          <w:p w:rsidR="007E673C" w:rsidRPr="00B57AEA" w:rsidRDefault="007E673C" w:rsidP="007E673C">
            <w:pPr>
              <w:rPr>
                <w:b/>
              </w:rPr>
            </w:pPr>
            <w:r w:rsidRPr="00B57AEA">
              <w:rPr>
                <w:rFonts w:hint="eastAsia"/>
                <w:b/>
              </w:rPr>
              <w:t>本项目不适用</w:t>
            </w:r>
          </w:p>
        </w:tc>
      </w:tr>
      <w:tr w:rsidR="007E673C" w:rsidRPr="00B57AEA" w:rsidTr="007E673C">
        <w:trPr>
          <w:cantSplit/>
          <w:trHeight w:hRule="exact" w:val="633"/>
          <w:jc w:val="center"/>
        </w:trPr>
        <w:tc>
          <w:tcPr>
            <w:tcW w:w="9400" w:type="dxa"/>
            <w:gridSpan w:val="3"/>
            <w:vAlign w:val="center"/>
          </w:tcPr>
          <w:p w:rsidR="007E673C" w:rsidRPr="00B57AEA" w:rsidRDefault="007E673C" w:rsidP="007E673C">
            <w:pPr>
              <w:ind w:firstLineChars="196" w:firstLine="413"/>
              <w:rPr>
                <w:b/>
              </w:rPr>
            </w:pPr>
            <w:r w:rsidRPr="00B57AEA">
              <w:rPr>
                <w:rFonts w:hint="eastAsia"/>
                <w:b/>
              </w:rPr>
              <w:t>二、其他证明材料</w:t>
            </w:r>
          </w:p>
        </w:tc>
      </w:tr>
      <w:tr w:rsidR="007E673C" w:rsidRPr="00B57AEA" w:rsidTr="007E673C">
        <w:trPr>
          <w:cantSplit/>
          <w:trHeight w:hRule="exact" w:val="779"/>
          <w:jc w:val="center"/>
        </w:trPr>
        <w:tc>
          <w:tcPr>
            <w:tcW w:w="449" w:type="dxa"/>
            <w:vAlign w:val="center"/>
          </w:tcPr>
          <w:p w:rsidR="007E673C" w:rsidRPr="00B57AEA" w:rsidRDefault="007E673C" w:rsidP="007E673C">
            <w:pPr>
              <w:tabs>
                <w:tab w:val="left" w:pos="180"/>
              </w:tabs>
              <w:jc w:val="center"/>
              <w:rPr>
                <w:rFonts w:ascii="黑体" w:eastAsia="黑体"/>
              </w:rPr>
            </w:pPr>
            <w:r w:rsidRPr="00B57AEA">
              <w:rPr>
                <w:rFonts w:ascii="黑体" w:eastAsia="黑体" w:hint="eastAsia"/>
              </w:rPr>
              <w:t>1</w:t>
            </w:r>
          </w:p>
        </w:tc>
        <w:tc>
          <w:tcPr>
            <w:tcW w:w="2719" w:type="dxa"/>
            <w:tcBorders>
              <w:right w:val="single" w:sz="4" w:space="0" w:color="auto"/>
            </w:tcBorders>
            <w:vAlign w:val="center"/>
          </w:tcPr>
          <w:p w:rsidR="007E673C" w:rsidRPr="00B57AEA" w:rsidRDefault="007E673C" w:rsidP="007E673C">
            <w:pPr>
              <w:rPr>
                <w:color w:val="000000"/>
              </w:rPr>
            </w:pPr>
            <w:r w:rsidRPr="00B57AEA">
              <w:rPr>
                <w:rFonts w:hint="eastAsia"/>
                <w:color w:val="000000"/>
              </w:rPr>
              <w:t>如有</w:t>
            </w:r>
          </w:p>
        </w:tc>
        <w:tc>
          <w:tcPr>
            <w:tcW w:w="6232" w:type="dxa"/>
            <w:tcBorders>
              <w:left w:val="single" w:sz="4" w:space="0" w:color="auto"/>
            </w:tcBorders>
            <w:vAlign w:val="center"/>
          </w:tcPr>
          <w:p w:rsidR="007E673C" w:rsidRPr="00B57AEA" w:rsidRDefault="007E673C" w:rsidP="007E673C">
            <w:pPr>
              <w:rPr>
                <w:b/>
              </w:rPr>
            </w:pPr>
          </w:p>
        </w:tc>
      </w:tr>
      <w:tr w:rsidR="007E673C" w:rsidRPr="00B57AEA" w:rsidTr="007E673C">
        <w:trPr>
          <w:cantSplit/>
          <w:trHeight w:hRule="exact" w:val="779"/>
          <w:jc w:val="center"/>
        </w:trPr>
        <w:tc>
          <w:tcPr>
            <w:tcW w:w="9400" w:type="dxa"/>
            <w:gridSpan w:val="3"/>
            <w:vAlign w:val="center"/>
          </w:tcPr>
          <w:p w:rsidR="007E673C" w:rsidRPr="00B57AEA" w:rsidRDefault="007E673C" w:rsidP="007E673C">
            <w:pPr>
              <w:rPr>
                <w:b/>
              </w:rPr>
            </w:pPr>
            <w:r w:rsidRPr="00B57AEA">
              <w:rPr>
                <w:rFonts w:hint="eastAsia"/>
                <w:b/>
              </w:rPr>
              <w:t>注：以上资料内容若注明原件的须提供原件，否则提供复印件或网络打印页</w:t>
            </w:r>
          </w:p>
        </w:tc>
      </w:tr>
    </w:tbl>
    <w:p w:rsidR="007E673C" w:rsidRPr="00B57AEA" w:rsidRDefault="007E673C" w:rsidP="007E673C">
      <w:pPr>
        <w:rPr>
          <w:b/>
          <w:u w:val="double"/>
        </w:rPr>
      </w:pPr>
    </w:p>
    <w:p w:rsidR="007E673C" w:rsidRPr="00B57AEA" w:rsidRDefault="007E673C" w:rsidP="007E673C">
      <w:pPr>
        <w:rPr>
          <w:b/>
          <w:u w:val="double"/>
        </w:rPr>
      </w:pPr>
      <w:r w:rsidRPr="00B57AEA">
        <w:rPr>
          <w:rFonts w:hint="eastAsia"/>
          <w:b/>
          <w:u w:val="double"/>
        </w:rPr>
        <w:t>本表附件</w:t>
      </w:r>
      <w:r w:rsidRPr="00B57AEA">
        <w:rPr>
          <w:rFonts w:hint="eastAsia"/>
          <w:b/>
        </w:rPr>
        <w:t>：在本表之后按顺序提交表格中要求的证明资料。</w:t>
      </w:r>
    </w:p>
    <w:p w:rsidR="007E673C" w:rsidRPr="00B57AEA" w:rsidRDefault="007E673C" w:rsidP="007E673C">
      <w:pPr>
        <w:jc w:val="center"/>
        <w:rPr>
          <w:b/>
          <w:sz w:val="36"/>
          <w:szCs w:val="36"/>
        </w:rPr>
      </w:pPr>
      <w:r w:rsidRPr="00B57AEA">
        <w:rPr>
          <w:rFonts w:hint="eastAsia"/>
          <w:sz w:val="36"/>
          <w:szCs w:val="36"/>
        </w:rPr>
        <w:br w:type="page"/>
      </w:r>
      <w:r w:rsidRPr="00B57AEA">
        <w:rPr>
          <w:rFonts w:hint="eastAsia"/>
          <w:b/>
          <w:sz w:val="36"/>
          <w:szCs w:val="36"/>
        </w:rPr>
        <w:lastRenderedPageBreak/>
        <w:t>具有履行合同所必需的设备和专业技术能力的承诺</w:t>
      </w:r>
    </w:p>
    <w:p w:rsidR="007E673C" w:rsidRPr="00B57AEA" w:rsidRDefault="007E673C" w:rsidP="007E673C">
      <w:pPr>
        <w:jc w:val="center"/>
        <w:rPr>
          <w:sz w:val="36"/>
          <w:szCs w:val="36"/>
        </w:rPr>
      </w:pPr>
    </w:p>
    <w:p w:rsidR="007E673C" w:rsidRPr="00B57AEA" w:rsidRDefault="007E673C" w:rsidP="007E673C">
      <w:pPr>
        <w:jc w:val="center"/>
        <w:rPr>
          <w:sz w:val="36"/>
          <w:szCs w:val="36"/>
        </w:rPr>
      </w:pPr>
    </w:p>
    <w:p w:rsidR="007E673C" w:rsidRPr="00B57AEA" w:rsidRDefault="007E673C" w:rsidP="007E673C">
      <w:pPr>
        <w:spacing w:line="360" w:lineRule="auto"/>
        <w:ind w:firstLineChars="200" w:firstLine="480"/>
        <w:rPr>
          <w:rFonts w:ascii="黑体" w:eastAsia="黑体" w:hAnsi="宋体"/>
          <w:sz w:val="24"/>
          <w:szCs w:val="24"/>
        </w:rPr>
      </w:pPr>
      <w:r w:rsidRPr="00B57AEA">
        <w:rPr>
          <w:rFonts w:ascii="黑体" w:eastAsia="黑体" w:hAnsi="宋体" w:hint="eastAsia"/>
          <w:sz w:val="24"/>
          <w:szCs w:val="24"/>
        </w:rPr>
        <w:t>我方诚意参与本项目投标，并特此承诺：我方</w:t>
      </w:r>
      <w:r w:rsidRPr="00B57AEA">
        <w:rPr>
          <w:rFonts w:hint="eastAsia"/>
          <w:b/>
        </w:rPr>
        <w:t>具有履行合同所必需的设备和专业技术能力</w:t>
      </w:r>
      <w:r w:rsidRPr="00B57AEA">
        <w:rPr>
          <w:rFonts w:ascii="黑体" w:eastAsia="黑体" w:hAnsi="宋体" w:hint="eastAsia"/>
          <w:sz w:val="24"/>
          <w:szCs w:val="24"/>
        </w:rPr>
        <w:t>。如有任何虚假和不实，我方自愿放弃投标资格并承担一切相关责任。</w:t>
      </w:r>
    </w:p>
    <w:p w:rsidR="007E673C" w:rsidRPr="00B57AEA" w:rsidRDefault="007E673C" w:rsidP="007E673C">
      <w:pPr>
        <w:spacing w:line="360" w:lineRule="auto"/>
        <w:ind w:firstLineChars="200" w:firstLine="480"/>
        <w:rPr>
          <w:rFonts w:ascii="黑体" w:eastAsia="黑体" w:hAnsi="宋体"/>
          <w:sz w:val="24"/>
          <w:szCs w:val="24"/>
          <w:u w:val="dotted"/>
        </w:rPr>
      </w:pPr>
      <w:r w:rsidRPr="00B57AEA">
        <w:rPr>
          <w:rFonts w:ascii="黑体" w:eastAsia="黑体" w:hAnsi="宋体" w:hint="eastAsia"/>
          <w:sz w:val="24"/>
          <w:szCs w:val="24"/>
        </w:rPr>
        <w:t>特此承诺。</w:t>
      </w: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360" w:lineRule="auto"/>
        <w:rPr>
          <w:rFonts w:ascii="黑体" w:eastAsia="黑体" w:hAnsi="宋体"/>
          <w:sz w:val="24"/>
          <w:szCs w:val="24"/>
          <w:u w:val="dotted"/>
        </w:rPr>
      </w:pPr>
    </w:p>
    <w:p w:rsidR="007E673C" w:rsidRPr="00B57AEA" w:rsidRDefault="007E673C" w:rsidP="007E673C">
      <w:pPr>
        <w:spacing w:line="480" w:lineRule="auto"/>
        <w:ind w:firstLineChars="200" w:firstLine="480"/>
        <w:rPr>
          <w:rFonts w:ascii="黑体" w:eastAsia="黑体"/>
          <w:sz w:val="24"/>
          <w:szCs w:val="24"/>
          <w:lang w:val="en-GB"/>
        </w:rPr>
      </w:pPr>
      <w:r w:rsidRPr="00B57AEA">
        <w:rPr>
          <w:rFonts w:ascii="黑体" w:eastAsia="黑体" w:hint="eastAsia"/>
          <w:sz w:val="24"/>
          <w:szCs w:val="24"/>
          <w:lang w:val="en-GB"/>
        </w:rPr>
        <w:t>投标人名称：</w:t>
      </w:r>
      <w:r w:rsidRPr="00B57AEA">
        <w:rPr>
          <w:rFonts w:ascii="黑体" w:eastAsia="黑体" w:hint="eastAsia"/>
          <w:sz w:val="24"/>
          <w:szCs w:val="24"/>
          <w:u w:val="dotted"/>
          <w:lang w:val="en-GB"/>
        </w:rPr>
        <w:t xml:space="preserve">           （全称）                </w:t>
      </w:r>
      <w:r w:rsidRPr="00B57AEA">
        <w:rPr>
          <w:rFonts w:ascii="黑体" w:eastAsia="黑体" w:hint="eastAsia"/>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ind w:firstLineChars="200" w:firstLine="480"/>
        <w:rPr>
          <w:rFonts w:ascii="黑体" w:eastAsia="黑体"/>
          <w:lang w:val="en-GB"/>
        </w:rPr>
      </w:pPr>
      <w:r w:rsidRPr="00B57AEA">
        <w:rPr>
          <w:rFonts w:ascii="黑体" w:eastAsia="黑体" w:hint="eastAsia"/>
          <w:sz w:val="24"/>
          <w:szCs w:val="24"/>
          <w:lang w:val="en-GB"/>
        </w:rPr>
        <w:t>法人代表签名：</w:t>
      </w:r>
      <w:r w:rsidRPr="00B57AEA">
        <w:rPr>
          <w:rFonts w:ascii="黑体" w:eastAsia="黑体" w:hint="eastAsia"/>
          <w:sz w:val="24"/>
          <w:szCs w:val="24"/>
          <w:u w:val="dotted"/>
          <w:lang w:val="en-GB"/>
        </w:rPr>
        <w:t xml:space="preserve">           （全称）                </w:t>
      </w:r>
    </w:p>
    <w:p w:rsidR="007E673C" w:rsidRPr="00B57AEA" w:rsidRDefault="007E673C" w:rsidP="007E673C">
      <w:pPr>
        <w:spacing w:line="360" w:lineRule="auto"/>
        <w:ind w:firstLineChars="200" w:firstLine="420"/>
        <w:jc w:val="left"/>
        <w:rPr>
          <w:rFonts w:ascii="黑体" w:eastAsia="黑体"/>
          <w:lang w:val="en-GB"/>
        </w:rPr>
      </w:pPr>
    </w:p>
    <w:p w:rsidR="007E673C" w:rsidRPr="00B57AEA" w:rsidRDefault="007E673C" w:rsidP="007E673C">
      <w:pPr>
        <w:tabs>
          <w:tab w:val="left" w:pos="-3780"/>
        </w:tabs>
        <w:ind w:firstLineChars="200" w:firstLine="420"/>
        <w:rPr>
          <w:lang w:val="en-GB"/>
        </w:rPr>
      </w:pPr>
    </w:p>
    <w:p w:rsidR="007E673C" w:rsidRPr="00B57AEA" w:rsidRDefault="007E673C" w:rsidP="007E673C">
      <w:pPr>
        <w:ind w:leftChars="200" w:left="420" w:rightChars="173" w:right="363"/>
        <w:rPr>
          <w:lang w:val="en-GB"/>
        </w:rPr>
      </w:pPr>
      <w:r w:rsidRPr="00B57AEA">
        <w:rPr>
          <w:rFonts w:hint="eastAsia"/>
          <w:lang w:val="en-GB"/>
        </w:rPr>
        <w:t>说明：</w:t>
      </w:r>
    </w:p>
    <w:p w:rsidR="007E673C" w:rsidRPr="00B57AEA" w:rsidRDefault="007E673C" w:rsidP="00C028AF">
      <w:pPr>
        <w:numPr>
          <w:ilvl w:val="0"/>
          <w:numId w:val="7"/>
        </w:numPr>
        <w:tabs>
          <w:tab w:val="left" w:pos="-3780"/>
        </w:tabs>
        <w:ind w:leftChars="200" w:left="420"/>
        <w:rPr>
          <w:lang w:val="en-GB"/>
        </w:rPr>
      </w:pPr>
      <w:r w:rsidRPr="00B57AEA">
        <w:rPr>
          <w:rFonts w:hint="eastAsia"/>
          <w:b/>
          <w:u w:val="wave"/>
          <w:lang w:val="en-GB"/>
        </w:rPr>
        <w:t>不具备法人资格的投标人，须与设立主管的法人机构同时加盖公章</w:t>
      </w:r>
      <w:r w:rsidRPr="00B57AEA">
        <w:rPr>
          <w:rFonts w:hint="eastAsia"/>
          <w:lang w:val="en-GB"/>
        </w:rPr>
        <w:t>。</w:t>
      </w:r>
    </w:p>
    <w:p w:rsidR="007E673C" w:rsidRPr="00B57AEA" w:rsidRDefault="007E673C" w:rsidP="00C028AF">
      <w:pPr>
        <w:numPr>
          <w:ilvl w:val="0"/>
          <w:numId w:val="7"/>
        </w:numPr>
        <w:tabs>
          <w:tab w:val="left" w:pos="-3780"/>
        </w:tabs>
        <w:ind w:leftChars="200" w:left="420"/>
        <w:rPr>
          <w:lang w:val="en-GB"/>
        </w:rPr>
      </w:pPr>
      <w:r w:rsidRPr="00B57AEA">
        <w:rPr>
          <w:rFonts w:hint="eastAsia"/>
          <w:lang w:val="en-GB"/>
        </w:rPr>
        <w:t>本承诺书内容不得擅自删改。</w:t>
      </w:r>
    </w:p>
    <w:bookmarkEnd w:id="179"/>
    <w:p w:rsidR="007E673C" w:rsidRPr="00B57AEA" w:rsidRDefault="007E673C" w:rsidP="007E673C">
      <w:pPr>
        <w:rPr>
          <w:lang w:val="en-GB"/>
        </w:rPr>
      </w:pPr>
    </w:p>
    <w:p w:rsidR="007E673C" w:rsidRPr="00B57AEA" w:rsidRDefault="007E673C" w:rsidP="00C028AF">
      <w:pPr>
        <w:pStyle w:val="3"/>
        <w:pageBreakBefore/>
        <w:numPr>
          <w:ilvl w:val="0"/>
          <w:numId w:val="5"/>
        </w:numPr>
        <w:spacing w:afterLines="0"/>
        <w:ind w:left="414"/>
        <w:rPr>
          <w:rFonts w:ascii="Times New Roman" w:hAnsi="Times New Roman"/>
          <w:sz w:val="36"/>
          <w:szCs w:val="36"/>
        </w:rPr>
      </w:pPr>
      <w:bookmarkStart w:id="180" w:name="_Toc438547164"/>
      <w:r w:rsidRPr="00B57AEA">
        <w:rPr>
          <w:rFonts w:ascii="Times New Roman" w:hAnsi="Times New Roman" w:hint="eastAsia"/>
          <w:color w:val="auto"/>
          <w:sz w:val="36"/>
          <w:szCs w:val="36"/>
        </w:rPr>
        <w:lastRenderedPageBreak/>
        <w:t>其他证明材料</w:t>
      </w:r>
      <w:bookmarkEnd w:id="180"/>
    </w:p>
    <w:p w:rsidR="007E673C" w:rsidRPr="00B57AEA" w:rsidRDefault="007E673C" w:rsidP="007E673C">
      <w:pPr>
        <w:rPr>
          <w:lang w:val="en-GB"/>
        </w:rPr>
      </w:pPr>
    </w:p>
    <w:p w:rsidR="007E673C" w:rsidRPr="00B57AEA" w:rsidRDefault="007E673C" w:rsidP="007E673C">
      <w:pPr>
        <w:rPr>
          <w:b/>
          <w:color w:val="000000"/>
          <w:sz w:val="28"/>
          <w:szCs w:val="28"/>
          <w:lang w:val="en-GB"/>
        </w:rPr>
      </w:pPr>
      <w:r w:rsidRPr="00B57AEA">
        <w:rPr>
          <w:rFonts w:hint="eastAsia"/>
          <w:b/>
          <w:color w:val="000000"/>
          <w:sz w:val="28"/>
          <w:szCs w:val="28"/>
          <w:lang w:val="en-GB"/>
        </w:rPr>
        <w:t>以下材料须按照资格性文件清单所列述的要求提供：</w:t>
      </w:r>
    </w:p>
    <w:p w:rsidR="007E673C" w:rsidRPr="00B57AEA" w:rsidRDefault="007E673C" w:rsidP="007E673C">
      <w:pPr>
        <w:rPr>
          <w:sz w:val="24"/>
          <w:szCs w:val="24"/>
          <w:lang w:val="en-GB"/>
        </w:rPr>
      </w:pPr>
    </w:p>
    <w:p w:rsidR="007E673C" w:rsidRPr="00B57AEA" w:rsidRDefault="007E673C" w:rsidP="00C028AF">
      <w:pPr>
        <w:numPr>
          <w:ilvl w:val="0"/>
          <w:numId w:val="8"/>
        </w:numPr>
        <w:spacing w:line="480" w:lineRule="auto"/>
        <w:rPr>
          <w:rFonts w:hAnsi="宋体"/>
          <w:b/>
        </w:rPr>
      </w:pPr>
      <w:r w:rsidRPr="00B57AEA">
        <w:rPr>
          <w:rFonts w:hAnsi="宋体" w:hint="eastAsia"/>
          <w:b/>
        </w:rPr>
        <w:t>资质证书。</w:t>
      </w:r>
    </w:p>
    <w:p w:rsidR="007E673C" w:rsidRPr="00B57AEA" w:rsidRDefault="007E673C" w:rsidP="00C028AF">
      <w:pPr>
        <w:pStyle w:val="3"/>
        <w:pageBreakBefore/>
        <w:numPr>
          <w:ilvl w:val="0"/>
          <w:numId w:val="5"/>
        </w:numPr>
        <w:spacing w:afterLines="0"/>
        <w:ind w:left="414"/>
        <w:rPr>
          <w:rFonts w:ascii="Times New Roman" w:hAnsi="Times New Roman"/>
          <w:szCs w:val="21"/>
        </w:rPr>
        <w:sectPr w:rsidR="007E673C" w:rsidRPr="00B57AEA">
          <w:pgSz w:w="11906" w:h="16838"/>
          <w:pgMar w:top="1134" w:right="1286"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81" w:name="_评审内容索引表"/>
      <w:bookmarkStart w:id="182" w:name="_Toc259523476"/>
      <w:bookmarkStart w:id="183" w:name="_Toc317686562"/>
      <w:bookmarkStart w:id="184" w:name="_Toc255464307"/>
      <w:bookmarkStart w:id="185" w:name="_Toc255801192"/>
      <w:bookmarkEnd w:id="181"/>
      <w:r w:rsidRPr="00B57AEA">
        <w:rPr>
          <w:rFonts w:hint="eastAsia"/>
          <w:b w:val="0"/>
          <w:bCs/>
          <w:sz w:val="52"/>
        </w:rPr>
        <w:lastRenderedPageBreak/>
        <w:t>第</w:t>
      </w:r>
      <w:r w:rsidR="009F061D" w:rsidRPr="00B57AEA">
        <w:rPr>
          <w:rFonts w:hint="eastAsia"/>
          <w:b w:val="0"/>
          <w:bCs/>
          <w:sz w:val="52"/>
        </w:rPr>
        <w:t>一</w:t>
      </w:r>
      <w:r w:rsidRPr="00B57AEA">
        <w:rPr>
          <w:rFonts w:hint="eastAsia"/>
          <w:b w:val="0"/>
          <w:bCs/>
          <w:sz w:val="52"/>
        </w:rPr>
        <w:t>章  最低要求审查索引</w:t>
      </w:r>
      <w:bookmarkEnd w:id="182"/>
      <w:bookmarkEnd w:id="183"/>
    </w:p>
    <w:p w:rsidR="007E673C" w:rsidRPr="00B57AEA" w:rsidRDefault="007E673C" w:rsidP="00C028AF">
      <w:pPr>
        <w:pStyle w:val="2"/>
        <w:pageBreakBefore/>
        <w:numPr>
          <w:ilvl w:val="0"/>
          <w:numId w:val="9"/>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3"/>
        <w:pageBreakBefore/>
        <w:spacing w:afterLines="0"/>
        <w:rPr>
          <w:rFonts w:ascii="Times New Roman" w:hAnsi="Times New Roman"/>
          <w:sz w:val="36"/>
          <w:szCs w:val="36"/>
        </w:rPr>
      </w:pPr>
      <w:bookmarkStart w:id="186" w:name="_Toc317686563"/>
      <w:r w:rsidRPr="00B57AEA">
        <w:rPr>
          <w:rFonts w:ascii="Times New Roman" w:hAnsi="Times New Roman" w:hint="eastAsia"/>
          <w:sz w:val="36"/>
          <w:szCs w:val="36"/>
        </w:rPr>
        <w:lastRenderedPageBreak/>
        <w:t>1.1</w:t>
      </w:r>
      <w:r w:rsidR="007E673C" w:rsidRPr="00B57AEA">
        <w:rPr>
          <w:rFonts w:ascii="Times New Roman" w:hAnsi="Times New Roman" w:hint="eastAsia"/>
          <w:sz w:val="36"/>
          <w:szCs w:val="36"/>
        </w:rPr>
        <w:t>最低要求审查索引</w:t>
      </w:r>
      <w:bookmarkEnd w:id="186"/>
    </w:p>
    <w:p w:rsidR="007E673C" w:rsidRPr="00B57AEA"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669" w:type="dxa"/>
            <w:shd w:val="clear" w:color="auto" w:fill="F3F3F3"/>
            <w:vAlign w:val="center"/>
          </w:tcPr>
          <w:p w:rsidR="007E673C" w:rsidRPr="00B57AEA" w:rsidRDefault="007E673C" w:rsidP="007E673C">
            <w:pPr>
              <w:pStyle w:val="40"/>
              <w:rPr>
                <w:rFonts w:ascii="宋体" w:hAnsi="宋体"/>
              </w:rPr>
            </w:pPr>
            <w:r w:rsidRPr="00B57AEA">
              <w:rPr>
                <w:rFonts w:ascii="宋体" w:hAnsi="宋体" w:hint="eastAsia"/>
              </w:rPr>
              <w:t>资料</w:t>
            </w:r>
            <w:r w:rsidRPr="00B57AEA">
              <w:rPr>
                <w:rFonts w:ascii="宋体" w:hAnsi="宋体"/>
              </w:rPr>
              <w:t>所在</w:t>
            </w:r>
          </w:p>
          <w:p w:rsidR="007E673C" w:rsidRPr="00B57AEA" w:rsidRDefault="007E673C" w:rsidP="007E673C">
            <w:pPr>
              <w:pStyle w:val="40"/>
              <w:rPr>
                <w:rFonts w:ascii="宋体" w:hAnsi="宋体"/>
              </w:rPr>
            </w:pPr>
            <w:r w:rsidRPr="00B57AEA">
              <w:rPr>
                <w:rFonts w:ascii="宋体" w:hAnsi="宋体"/>
              </w:rPr>
              <w:t>页码范围</w:t>
            </w:r>
          </w:p>
          <w:p w:rsidR="007E673C" w:rsidRPr="00B57AEA" w:rsidRDefault="007E673C" w:rsidP="007E673C">
            <w:pPr>
              <w:jc w:val="center"/>
              <w:rPr>
                <w:bCs/>
              </w:rPr>
            </w:pPr>
            <w:r w:rsidRPr="00B57AEA">
              <w:rPr>
                <w:rFonts w:ascii="宋体" w:hAnsi="宋体" w:hint="eastAsia"/>
                <w:b/>
                <w:sz w:val="18"/>
                <w:szCs w:val="18"/>
                <w:lang w:val="en-GB"/>
              </w:rPr>
              <w:t>（必填项）</w:t>
            </w:r>
          </w:p>
        </w:tc>
      </w:tr>
      <w:tr w:rsidR="007E673C" w:rsidRPr="00B57AEA" w:rsidTr="007E673C">
        <w:trPr>
          <w:trHeight w:val="510"/>
          <w:jc w:val="center"/>
        </w:trPr>
        <w:tc>
          <w:tcPr>
            <w:tcW w:w="9316"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rightChars="69" w:right="145"/>
              <w:rPr>
                <w:b/>
                <w:color w:val="000000"/>
              </w:rPr>
            </w:pPr>
            <w:r w:rsidRPr="00B57AEA">
              <w:rPr>
                <w:rFonts w:hint="eastAsia"/>
                <w:b/>
                <w:color w:val="000000"/>
              </w:rPr>
              <w:t>报价汇总表</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680"/>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7E673C">
            <w:pPr>
              <w:ind w:rightChars="69" w:right="145"/>
              <w:rPr>
                <w:b/>
                <w:color w:val="000000"/>
              </w:rPr>
            </w:pPr>
            <w:r w:rsidRPr="00B57AEA">
              <w:rPr>
                <w:rFonts w:hint="eastAsia"/>
                <w:b/>
                <w:color w:val="000000"/>
              </w:rPr>
              <w:t>项目实施方案</w:t>
            </w:r>
          </w:p>
        </w:tc>
        <w:tc>
          <w:tcPr>
            <w:tcW w:w="1669" w:type="dxa"/>
            <w:tcBorders>
              <w:top w:val="dotted" w:sz="4" w:space="0" w:color="auto"/>
              <w:bottom w:val="dotted" w:sz="4" w:space="0" w:color="auto"/>
            </w:tcBorders>
            <w:vAlign w:val="center"/>
          </w:tcPr>
          <w:p w:rsidR="007E673C" w:rsidRPr="00B57AEA" w:rsidRDefault="007E673C" w:rsidP="007E673C">
            <w:pPr>
              <w:jc w:val="center"/>
              <w:rPr>
                <w:bCs/>
                <w:color w:val="000000"/>
              </w:rPr>
            </w:pPr>
          </w:p>
        </w:tc>
      </w:tr>
      <w:tr w:rsidR="007E673C" w:rsidRPr="00B57AEA" w:rsidTr="007E673C">
        <w:trPr>
          <w:trHeight w:val="526"/>
          <w:jc w:val="center"/>
        </w:trPr>
        <w:tc>
          <w:tcPr>
            <w:tcW w:w="9316" w:type="dxa"/>
            <w:gridSpan w:val="3"/>
            <w:tcBorders>
              <w:bottom w:val="single" w:sz="4" w:space="0" w:color="auto"/>
            </w:tcBorders>
            <w:shd w:val="clear" w:color="auto" w:fill="F3F3F3"/>
            <w:vAlign w:val="center"/>
          </w:tcPr>
          <w:p w:rsidR="007E673C" w:rsidRPr="00B57AEA" w:rsidRDefault="007E673C" w:rsidP="007E673C">
            <w:pPr>
              <w:rPr>
                <w:b/>
                <w:color w:val="000000"/>
              </w:rPr>
            </w:pPr>
            <w:r w:rsidRPr="00B57AEA">
              <w:rPr>
                <w:rFonts w:hint="eastAsia"/>
                <w:b/>
                <w:color w:val="000000"/>
              </w:rPr>
              <w:t>二、其它辅助性证明材料：</w:t>
            </w:r>
            <w:r w:rsidRPr="00B57AEA">
              <w:rPr>
                <w:rFonts w:hint="eastAsia"/>
                <w:bCs/>
                <w:color w:val="000000"/>
              </w:rPr>
              <w:t xml:space="preserve"> </w:t>
            </w:r>
            <w:r w:rsidRPr="00B57AEA">
              <w:rPr>
                <w:rFonts w:hint="eastAsia"/>
                <w:bCs/>
              </w:rPr>
              <w:t>(</w:t>
            </w:r>
            <w:r w:rsidRPr="00B57AEA">
              <w:rPr>
                <w:rFonts w:hint="eastAsia"/>
                <w:bCs/>
              </w:rPr>
              <w:t>请按照实际递交情况填列</w:t>
            </w:r>
            <w:r w:rsidRPr="00B57AEA">
              <w:rPr>
                <w:rFonts w:hint="eastAsia"/>
                <w:bCs/>
              </w:rPr>
              <w:t>)</w:t>
            </w:r>
          </w:p>
        </w:tc>
      </w:tr>
      <w:tr w:rsidR="007E673C" w:rsidRPr="00B57AEA" w:rsidTr="007E673C">
        <w:trPr>
          <w:trHeight w:val="651"/>
          <w:jc w:val="center"/>
        </w:trPr>
        <w:tc>
          <w:tcPr>
            <w:tcW w:w="713" w:type="dxa"/>
            <w:tcBorders>
              <w:top w:val="single" w:sz="4" w:space="0" w:color="auto"/>
              <w:bottom w:val="single" w:sz="4" w:space="0" w:color="auto"/>
            </w:tcBorders>
            <w:vAlign w:val="center"/>
          </w:tcPr>
          <w:p w:rsidR="007E673C" w:rsidRPr="00B57AEA" w:rsidRDefault="007E673C" w:rsidP="00C028AF">
            <w:pPr>
              <w:pStyle w:val="a9"/>
              <w:keepNext w:val="0"/>
              <w:numPr>
                <w:ilvl w:val="0"/>
                <w:numId w:val="10"/>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B57AEA"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B57AEA" w:rsidRDefault="007E673C" w:rsidP="007E673C">
            <w:pPr>
              <w:jc w:val="center"/>
              <w:rPr>
                <w:bCs/>
                <w:color w:val="000000"/>
              </w:rPr>
            </w:pPr>
          </w:p>
        </w:tc>
      </w:tr>
    </w:tbl>
    <w:p w:rsidR="007E673C" w:rsidRPr="00B57AEA" w:rsidRDefault="007E673C" w:rsidP="007E673C">
      <w:pPr>
        <w:pStyle w:val="2"/>
        <w:pageBreakBefore/>
        <w:ind w:left="425"/>
        <w:rPr>
          <w:b w:val="0"/>
          <w:bCs/>
          <w:sz w:val="52"/>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pStyle w:val="2"/>
        <w:pageBreakBefore/>
        <w:ind w:left="425"/>
        <w:rPr>
          <w:b w:val="0"/>
          <w:bCs/>
          <w:sz w:val="52"/>
        </w:rPr>
      </w:pPr>
      <w:bookmarkStart w:id="187" w:name="_Toc259523477"/>
      <w:bookmarkStart w:id="188" w:name="_Toc317686564"/>
      <w:r w:rsidRPr="00B57AEA">
        <w:rPr>
          <w:rFonts w:hint="eastAsia"/>
          <w:b w:val="0"/>
          <w:bCs/>
          <w:sz w:val="52"/>
        </w:rPr>
        <w:lastRenderedPageBreak/>
        <w:t>第</w:t>
      </w:r>
      <w:r w:rsidR="009F061D" w:rsidRPr="00B57AEA">
        <w:rPr>
          <w:rFonts w:hint="eastAsia"/>
          <w:b w:val="0"/>
          <w:bCs/>
          <w:sz w:val="52"/>
        </w:rPr>
        <w:t>二</w:t>
      </w:r>
      <w:r w:rsidRPr="00B57AEA">
        <w:rPr>
          <w:rFonts w:hint="eastAsia"/>
          <w:b w:val="0"/>
          <w:bCs/>
          <w:sz w:val="52"/>
        </w:rPr>
        <w:t>章 最低要求响应清单</w:t>
      </w:r>
      <w:bookmarkEnd w:id="184"/>
      <w:bookmarkEnd w:id="185"/>
      <w:bookmarkEnd w:id="187"/>
      <w:bookmarkEnd w:id="188"/>
    </w:p>
    <w:p w:rsidR="007E673C" w:rsidRPr="00B57AEA" w:rsidRDefault="007E673C" w:rsidP="007E673C">
      <w:pPr>
        <w:jc w:val="center"/>
        <w:rPr>
          <w:color w:val="000000"/>
          <w:sz w:val="44"/>
          <w:szCs w:val="44"/>
        </w:rPr>
        <w:sectPr w:rsidR="007E673C" w:rsidRPr="00B57AEA">
          <w:pgSz w:w="11906" w:h="16838"/>
          <w:pgMar w:top="1134" w:right="1134" w:bottom="1134" w:left="1588" w:header="567" w:footer="737" w:gutter="0"/>
          <w:cols w:space="720"/>
          <w:docGrid w:linePitch="312"/>
        </w:sectPr>
      </w:pPr>
    </w:p>
    <w:p w:rsidR="007E673C" w:rsidRPr="00B57AEA" w:rsidRDefault="007E673C" w:rsidP="007E673C">
      <w:pPr>
        <w:jc w:val="center"/>
        <w:rPr>
          <w:color w:val="000000"/>
          <w:sz w:val="44"/>
          <w:szCs w:val="44"/>
        </w:rPr>
      </w:pPr>
      <w:r w:rsidRPr="00B57AEA">
        <w:rPr>
          <w:rFonts w:hint="eastAsia"/>
          <w:color w:val="000000"/>
          <w:sz w:val="44"/>
          <w:szCs w:val="44"/>
        </w:rPr>
        <w:lastRenderedPageBreak/>
        <w:t>采购文件最低要求响应清单</w:t>
      </w:r>
    </w:p>
    <w:p w:rsidR="007E673C" w:rsidRPr="00B57AEA"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B57AEA" w:rsidTr="007E673C">
        <w:trPr>
          <w:trHeight w:val="694"/>
          <w:jc w:val="center"/>
        </w:trPr>
        <w:tc>
          <w:tcPr>
            <w:tcW w:w="713" w:type="dxa"/>
            <w:shd w:val="clear" w:color="auto" w:fill="F3F3F3"/>
            <w:vAlign w:val="center"/>
          </w:tcPr>
          <w:p w:rsidR="007E673C" w:rsidRPr="00B57AEA" w:rsidRDefault="007E673C" w:rsidP="007E673C">
            <w:pPr>
              <w:jc w:val="center"/>
              <w:rPr>
                <w:b/>
                <w:color w:val="000000"/>
              </w:rPr>
            </w:pPr>
            <w:r w:rsidRPr="00B57AEA">
              <w:rPr>
                <w:rFonts w:hint="eastAsia"/>
                <w:b/>
                <w:color w:val="000000"/>
              </w:rPr>
              <w:t>序号</w:t>
            </w:r>
          </w:p>
        </w:tc>
        <w:tc>
          <w:tcPr>
            <w:tcW w:w="6934" w:type="dxa"/>
            <w:shd w:val="clear" w:color="auto" w:fill="F3F3F3"/>
            <w:vAlign w:val="center"/>
          </w:tcPr>
          <w:p w:rsidR="007E673C" w:rsidRPr="00B57AEA" w:rsidRDefault="007E673C" w:rsidP="007E673C">
            <w:pPr>
              <w:jc w:val="center"/>
              <w:rPr>
                <w:b/>
                <w:color w:val="000000"/>
              </w:rPr>
            </w:pPr>
            <w:r w:rsidRPr="00B57AEA">
              <w:rPr>
                <w:rFonts w:hint="eastAsia"/>
                <w:b/>
                <w:color w:val="000000"/>
              </w:rPr>
              <w:t>内</w:t>
            </w:r>
            <w:r w:rsidRPr="00B57AEA">
              <w:rPr>
                <w:rFonts w:hint="eastAsia"/>
                <w:b/>
                <w:color w:val="000000"/>
              </w:rPr>
              <w:t xml:space="preserve">      </w:t>
            </w:r>
            <w:r w:rsidRPr="00B57AEA">
              <w:rPr>
                <w:rFonts w:hint="eastAsia"/>
                <w:b/>
                <w:color w:val="000000"/>
              </w:rPr>
              <w:t>容</w:t>
            </w:r>
          </w:p>
        </w:tc>
        <w:tc>
          <w:tcPr>
            <w:tcW w:w="1368" w:type="dxa"/>
            <w:shd w:val="clear" w:color="auto" w:fill="F3F3F3"/>
            <w:vAlign w:val="center"/>
          </w:tcPr>
          <w:p w:rsidR="007E673C" w:rsidRPr="00B57AEA" w:rsidRDefault="007E673C" w:rsidP="007E673C">
            <w:pPr>
              <w:jc w:val="center"/>
              <w:rPr>
                <w:b/>
                <w:color w:val="000000"/>
              </w:rPr>
            </w:pPr>
            <w:r w:rsidRPr="00B57AEA">
              <w:rPr>
                <w:rFonts w:hint="eastAsia"/>
                <w:b/>
                <w:color w:val="000000"/>
              </w:rPr>
              <w:t>资料属性</w:t>
            </w:r>
          </w:p>
          <w:p w:rsidR="007E673C" w:rsidRPr="00B57AEA" w:rsidRDefault="007E673C" w:rsidP="007E673C">
            <w:pPr>
              <w:jc w:val="center"/>
              <w:rPr>
                <w:bCs/>
                <w:color w:val="000000"/>
              </w:rPr>
            </w:pPr>
            <w:r w:rsidRPr="00B57AEA">
              <w:rPr>
                <w:rFonts w:hint="eastAsia"/>
                <w:b/>
                <w:color w:val="000000"/>
              </w:rPr>
              <w:t>及要求</w:t>
            </w:r>
          </w:p>
        </w:tc>
      </w:tr>
      <w:tr w:rsidR="007E673C" w:rsidRPr="00B57AEA" w:rsidTr="007E673C">
        <w:trPr>
          <w:trHeight w:val="510"/>
          <w:jc w:val="center"/>
        </w:trPr>
        <w:tc>
          <w:tcPr>
            <w:tcW w:w="9015" w:type="dxa"/>
            <w:gridSpan w:val="3"/>
            <w:shd w:val="clear" w:color="auto" w:fill="F3F3F3"/>
            <w:vAlign w:val="center"/>
          </w:tcPr>
          <w:p w:rsidR="007E673C" w:rsidRPr="00B57AEA" w:rsidRDefault="007E673C" w:rsidP="007E673C">
            <w:pPr>
              <w:rPr>
                <w:b/>
                <w:color w:val="000000"/>
              </w:rPr>
            </w:pPr>
            <w:r w:rsidRPr="00B57AEA">
              <w:rPr>
                <w:rFonts w:hint="eastAsia"/>
                <w:b/>
                <w:color w:val="000000"/>
              </w:rPr>
              <w:t>一、响应采购文件最低要求必须提交的证明材料</w:t>
            </w:r>
          </w:p>
        </w:tc>
      </w:tr>
      <w:tr w:rsidR="007E673C" w:rsidRPr="00B57AEA" w:rsidTr="007E673C">
        <w:trPr>
          <w:trHeight w:val="510"/>
          <w:jc w:val="center"/>
        </w:trPr>
        <w:tc>
          <w:tcPr>
            <w:tcW w:w="713" w:type="dxa"/>
            <w:tcBorders>
              <w:bottom w:val="dotted" w:sz="4" w:space="0" w:color="auto"/>
            </w:tcBorders>
            <w:vAlign w:val="center"/>
          </w:tcPr>
          <w:p w:rsidR="007E673C" w:rsidRPr="00B57AEA" w:rsidRDefault="007E673C" w:rsidP="00C028AF">
            <w:pPr>
              <w:pStyle w:val="a9"/>
              <w:keepNext w:val="0"/>
              <w:numPr>
                <w:ilvl w:val="0"/>
                <w:numId w:val="11"/>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报价汇总表</w:t>
            </w:r>
          </w:p>
        </w:tc>
        <w:tc>
          <w:tcPr>
            <w:tcW w:w="1368" w:type="dxa"/>
            <w:vMerge w:val="restart"/>
            <w:vAlign w:val="center"/>
          </w:tcPr>
          <w:p w:rsidR="007E673C" w:rsidRPr="00B57AEA" w:rsidRDefault="007E673C" w:rsidP="007E673C">
            <w:pPr>
              <w:jc w:val="center"/>
              <w:rPr>
                <w:bCs/>
              </w:rPr>
            </w:pPr>
            <w:r w:rsidRPr="00B57AEA">
              <w:rPr>
                <w:rFonts w:hint="eastAsia"/>
                <w:bCs/>
              </w:rPr>
              <w:t>按格式签</w:t>
            </w:r>
          </w:p>
          <w:p w:rsidR="007E673C" w:rsidRPr="00B57AEA" w:rsidRDefault="007E673C" w:rsidP="007E673C">
            <w:pPr>
              <w:jc w:val="center"/>
              <w:rPr>
                <w:bCs/>
              </w:rPr>
            </w:pPr>
            <w:r w:rsidRPr="00B57AEA">
              <w:rPr>
                <w:rFonts w:hint="eastAsia"/>
                <w:bCs/>
              </w:rPr>
              <w:t>署原件</w:t>
            </w:r>
          </w:p>
          <w:p w:rsidR="007E673C" w:rsidRPr="00B57AEA" w:rsidRDefault="007E673C" w:rsidP="007E673C">
            <w:pPr>
              <w:jc w:val="center"/>
              <w:rPr>
                <w:bCs/>
              </w:rPr>
            </w:pPr>
            <w:r w:rsidRPr="00B57AEA">
              <w:rPr>
                <w:rFonts w:hint="eastAsia"/>
                <w:color w:val="000000"/>
              </w:rPr>
              <w:t>(</w:t>
            </w:r>
            <w:r w:rsidRPr="00B57AEA">
              <w:rPr>
                <w:rFonts w:hint="eastAsia"/>
                <w:color w:val="000000"/>
              </w:rPr>
              <w:t>各一份</w:t>
            </w:r>
            <w:r w:rsidRPr="00B57AEA">
              <w:rPr>
                <w:rFonts w:hint="eastAsia"/>
                <w:color w:val="000000"/>
              </w:rPr>
              <w:t>)</w:t>
            </w:r>
          </w:p>
        </w:tc>
      </w:tr>
      <w:tr w:rsidR="007E673C" w:rsidRPr="00B57AEA" w:rsidTr="007E673C">
        <w:trPr>
          <w:trHeight w:val="1012"/>
          <w:jc w:val="center"/>
        </w:trPr>
        <w:tc>
          <w:tcPr>
            <w:tcW w:w="713" w:type="dxa"/>
            <w:tcBorders>
              <w:top w:val="dotted" w:sz="4" w:space="0" w:color="auto"/>
              <w:bottom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B57AEA" w:rsidRDefault="007E673C" w:rsidP="00221B7B">
            <w:pPr>
              <w:ind w:left="213" w:rightChars="69" w:right="145"/>
              <w:jc w:val="center"/>
              <w:rPr>
                <w:b/>
              </w:rPr>
            </w:pPr>
            <w:r w:rsidRPr="00B57AEA">
              <w:rPr>
                <w:rFonts w:hint="eastAsia"/>
                <w:b/>
              </w:rPr>
              <w:t>项目实施方案、</w:t>
            </w:r>
            <w:r w:rsidRPr="00B57AEA">
              <w:rPr>
                <w:rFonts w:hint="eastAsia"/>
                <w:b/>
                <w:color w:val="000000"/>
              </w:rPr>
              <w:t>技术方案总体内容等</w:t>
            </w:r>
          </w:p>
        </w:tc>
        <w:tc>
          <w:tcPr>
            <w:tcW w:w="1368" w:type="dxa"/>
            <w:vMerge/>
            <w:tcBorders>
              <w:bottom w:val="dotted" w:sz="4" w:space="0" w:color="auto"/>
            </w:tcBorders>
            <w:vAlign w:val="center"/>
          </w:tcPr>
          <w:p w:rsidR="007E673C" w:rsidRPr="00B57AEA" w:rsidRDefault="007E673C" w:rsidP="007E673C">
            <w:pPr>
              <w:jc w:val="center"/>
              <w:rPr>
                <w:bCs/>
              </w:rPr>
            </w:pPr>
          </w:p>
        </w:tc>
      </w:tr>
      <w:tr w:rsidR="007E673C" w:rsidRPr="00B57AEA" w:rsidTr="007E673C">
        <w:trPr>
          <w:trHeight w:val="526"/>
          <w:jc w:val="center"/>
        </w:trPr>
        <w:tc>
          <w:tcPr>
            <w:tcW w:w="9015" w:type="dxa"/>
            <w:gridSpan w:val="3"/>
            <w:shd w:val="clear" w:color="auto" w:fill="F3F3F3"/>
            <w:vAlign w:val="center"/>
          </w:tcPr>
          <w:p w:rsidR="007E673C" w:rsidRPr="00B57AEA" w:rsidRDefault="007E673C" w:rsidP="007E673C">
            <w:pPr>
              <w:rPr>
                <w:b/>
              </w:rPr>
            </w:pPr>
            <w:r w:rsidRPr="00B57AEA">
              <w:rPr>
                <w:rFonts w:hint="eastAsia"/>
                <w:b/>
              </w:rPr>
              <w:t>二、其它辅助性证明材料：</w:t>
            </w:r>
            <w:r w:rsidRPr="00B57AEA">
              <w:rPr>
                <w:rFonts w:hint="eastAsia"/>
                <w:bCs/>
              </w:rPr>
              <w:t xml:space="preserve"> </w:t>
            </w:r>
          </w:p>
        </w:tc>
      </w:tr>
      <w:tr w:rsidR="007E673C" w:rsidRPr="00B57AEA" w:rsidTr="007E673C">
        <w:trPr>
          <w:trHeight w:val="607"/>
          <w:jc w:val="center"/>
        </w:trPr>
        <w:tc>
          <w:tcPr>
            <w:tcW w:w="713" w:type="dxa"/>
            <w:tcBorders>
              <w:top w:val="dotted" w:sz="4" w:space="0" w:color="auto"/>
            </w:tcBorders>
            <w:vAlign w:val="center"/>
          </w:tcPr>
          <w:p w:rsidR="007E673C" w:rsidRPr="00B57AEA" w:rsidRDefault="007E673C" w:rsidP="00C028AF">
            <w:pPr>
              <w:pStyle w:val="a9"/>
              <w:keepNext w:val="0"/>
              <w:numPr>
                <w:ilvl w:val="0"/>
                <w:numId w:val="11"/>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B57AEA" w:rsidRDefault="007E673C" w:rsidP="007E673C">
            <w:pPr>
              <w:pStyle w:val="ac"/>
              <w:tabs>
                <w:tab w:val="left" w:pos="650"/>
                <w:tab w:val="left" w:pos="1080"/>
                <w:tab w:val="left" w:pos="1620"/>
              </w:tabs>
              <w:ind w:leftChars="0" w:left="213" w:rightChars="69" w:right="145"/>
              <w:rPr>
                <w:rFonts w:ascii="Times New Roman" w:hAnsi="Times New Roman"/>
                <w:sz w:val="21"/>
              </w:rPr>
            </w:pPr>
            <w:r w:rsidRPr="00B57AEA">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B57AEA" w:rsidRDefault="007E673C" w:rsidP="007E673C">
            <w:pPr>
              <w:jc w:val="center"/>
              <w:rPr>
                <w:bCs/>
              </w:rPr>
            </w:pPr>
            <w:r w:rsidRPr="00B57AEA">
              <w:rPr>
                <w:rFonts w:hint="eastAsia"/>
                <w:bCs/>
                <w:color w:val="000000"/>
              </w:rPr>
              <w:t>复印件</w:t>
            </w:r>
          </w:p>
        </w:tc>
      </w:tr>
    </w:tbl>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p>
    <w:p w:rsidR="007E673C" w:rsidRPr="00B57AEA" w:rsidRDefault="007E673C" w:rsidP="007E673C">
      <w:pPr>
        <w:jc w:val="center"/>
      </w:pPr>
      <w:r w:rsidRPr="00B57AEA">
        <w:rPr>
          <w:rFonts w:hint="eastAsia"/>
        </w:rPr>
        <w:t>特别提示与要求！</w:t>
      </w:r>
    </w:p>
    <w:p w:rsidR="007E673C" w:rsidRPr="00B57AEA" w:rsidRDefault="007E673C" w:rsidP="007E673C">
      <w:pPr>
        <w:jc w:val="center"/>
      </w:pPr>
    </w:p>
    <w:p w:rsidR="007E673C" w:rsidRPr="00B57AEA" w:rsidRDefault="007E673C" w:rsidP="007E673C">
      <w:pPr>
        <w:ind w:left="315" w:hanging="315"/>
      </w:pPr>
      <w:r w:rsidRPr="00B57AEA">
        <w:rPr>
          <w:rFonts w:hint="eastAsia"/>
        </w:rPr>
        <w:t>1</w:t>
      </w:r>
      <w:r w:rsidRPr="00B57AEA">
        <w:rPr>
          <w:rFonts w:hint="eastAsia"/>
        </w:rPr>
        <w:t>、“响应采购文件最低要求必须提交的证明材料”作为报价文件的有效性和合法性审核依据，响应供应商必须严格按照其要求对应如实提供。</w:t>
      </w:r>
    </w:p>
    <w:p w:rsidR="007E673C" w:rsidRPr="00B57AEA" w:rsidRDefault="007E673C" w:rsidP="007E673C">
      <w:pPr>
        <w:ind w:firstLine="315"/>
      </w:pPr>
      <w:r w:rsidRPr="00B57AEA">
        <w:rPr>
          <w:rFonts w:hint="eastAsia"/>
        </w:rPr>
        <w:t>属于“其它辅助性证明材料”</w:t>
      </w:r>
      <w:r w:rsidRPr="00B57AEA">
        <w:rPr>
          <w:rFonts w:hint="eastAsia"/>
        </w:rPr>
        <w:t xml:space="preserve"> </w:t>
      </w:r>
      <w:r w:rsidRPr="00B57AEA">
        <w:rPr>
          <w:rFonts w:hint="eastAsia"/>
        </w:rPr>
        <w:t>类的作为比对性参考辅助材料，建议尽可能对应提交。</w:t>
      </w:r>
    </w:p>
    <w:p w:rsidR="007E673C" w:rsidRPr="00B57AEA" w:rsidRDefault="007E673C" w:rsidP="007E673C"/>
    <w:p w:rsidR="007E673C" w:rsidRPr="00B57AEA" w:rsidRDefault="007E673C" w:rsidP="007E673C">
      <w:pPr>
        <w:pStyle w:val="2"/>
        <w:pageBreakBefore/>
        <w:rPr>
          <w:b w:val="0"/>
          <w:bCs/>
          <w:color w:val="FF0000"/>
          <w:sz w:val="52"/>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89" w:name="_商务条款响应表"/>
      <w:bookmarkStart w:id="190" w:name="_Toc136682920"/>
      <w:bookmarkStart w:id="191" w:name="_Toc108234926"/>
      <w:bookmarkStart w:id="192" w:name="_Toc136662944"/>
      <w:bookmarkStart w:id="193" w:name="_Toc119321155"/>
      <w:bookmarkStart w:id="194" w:name="_Toc159385079"/>
      <w:bookmarkEnd w:id="189"/>
      <w:r w:rsidRPr="00B57AEA">
        <w:rPr>
          <w:rFonts w:ascii="Times New Roman" w:hAnsi="Times New Roman" w:hint="eastAsia"/>
          <w:sz w:val="36"/>
          <w:szCs w:val="36"/>
        </w:rPr>
        <w:lastRenderedPageBreak/>
        <w:t>2.1</w:t>
      </w:r>
      <w:fldSimple w:instr=" DOCVARIABLE  报价一览表开始  \* MERGEFORMAT "/>
      <w:bookmarkStart w:id="195" w:name="_Toc255464308"/>
      <w:bookmarkStart w:id="196" w:name="_Toc255801193"/>
      <w:bookmarkStart w:id="197" w:name="_Toc317686565"/>
      <w:bookmarkStart w:id="198" w:name="_Toc259523478"/>
      <w:r w:rsidR="007E673C" w:rsidRPr="00B57AEA">
        <w:rPr>
          <w:rFonts w:ascii="Times New Roman" w:hAnsi="Times New Roman" w:hint="eastAsia"/>
          <w:sz w:val="36"/>
          <w:szCs w:val="36"/>
        </w:rPr>
        <w:t>报价汇总表</w:t>
      </w:r>
      <w:bookmarkEnd w:id="195"/>
      <w:bookmarkEnd w:id="196"/>
      <w:bookmarkEnd w:id="197"/>
      <w:bookmarkEnd w:id="198"/>
    </w:p>
    <w:p w:rsidR="007E673C" w:rsidRPr="00B57AEA" w:rsidRDefault="00221B7B" w:rsidP="007E673C">
      <w:pPr>
        <w:tabs>
          <w:tab w:val="left" w:pos="5940"/>
        </w:tabs>
        <w:spacing w:line="360" w:lineRule="auto"/>
        <w:jc w:val="left"/>
        <w:rPr>
          <w:rFonts w:ascii="宋体" w:hAnsi="宋体"/>
          <w:b/>
          <w:bCs/>
          <w:color w:val="000000"/>
          <w:sz w:val="24"/>
          <w:u w:val="single"/>
        </w:rPr>
      </w:pPr>
      <w:r w:rsidRPr="00B57AEA">
        <w:rPr>
          <w:rFonts w:ascii="宋体" w:hAnsi="宋体" w:hint="eastAsia"/>
          <w:color w:val="000000"/>
          <w:sz w:val="24"/>
          <w:lang w:val="en-GB"/>
        </w:rPr>
        <w:t>项目名称：</w:t>
      </w:r>
      <w:r w:rsidR="009F7467" w:rsidRPr="00B57AEA">
        <w:rPr>
          <w:rFonts w:ascii="宋体" w:hAnsi="宋体" w:hint="eastAsia"/>
          <w:bCs/>
          <w:color w:val="000000"/>
          <w:sz w:val="24"/>
          <w:u w:val="single"/>
        </w:rPr>
        <w:t xml:space="preserve">               </w:t>
      </w:r>
      <w:r w:rsidRPr="00B57AEA">
        <w:rPr>
          <w:rFonts w:ascii="宋体" w:hAnsi="宋体" w:hint="eastAsia"/>
          <w:color w:val="000000"/>
          <w:sz w:val="24"/>
          <w:lang w:val="en-GB"/>
        </w:rPr>
        <w:t>；项目编号：</w:t>
      </w:r>
      <w:r w:rsidR="009F7467" w:rsidRPr="00B57AEA">
        <w:rPr>
          <w:rFonts w:ascii="宋体" w:hAnsi="宋体" w:hint="eastAsia"/>
          <w:color w:val="000000"/>
          <w:sz w:val="24"/>
          <w:u w:val="single"/>
          <w:lang w:val="en-GB"/>
        </w:rPr>
        <w:t xml:space="preserve">               </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B57AEA"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B57AEA" w:rsidRDefault="00E96AB5" w:rsidP="007E673C">
            <w:pPr>
              <w:jc w:val="center"/>
              <w:rPr>
                <w:rFonts w:eastAsia="黑体"/>
                <w:color w:val="000000"/>
                <w:sz w:val="24"/>
                <w:szCs w:val="24"/>
              </w:rPr>
            </w:pPr>
            <w:r>
              <w:rPr>
                <w:rFonts w:eastAsia="黑体" w:hint="eastAsia"/>
                <w:color w:val="000000"/>
                <w:sz w:val="24"/>
                <w:szCs w:val="24"/>
              </w:rPr>
              <w:t>服</w:t>
            </w:r>
            <w:r>
              <w:rPr>
                <w:rFonts w:eastAsia="黑体" w:hint="eastAsia"/>
                <w:color w:val="000000"/>
                <w:sz w:val="24"/>
                <w:szCs w:val="24"/>
              </w:rPr>
              <w:t xml:space="preserve"> </w:t>
            </w:r>
            <w:r>
              <w:rPr>
                <w:rFonts w:eastAsia="黑体" w:hint="eastAsia"/>
                <w:color w:val="000000"/>
                <w:sz w:val="24"/>
                <w:szCs w:val="24"/>
              </w:rPr>
              <w:t>务</w:t>
            </w:r>
            <w:r w:rsidR="007E673C" w:rsidRPr="00B57AEA">
              <w:rPr>
                <w:rFonts w:eastAsia="黑体"/>
                <w:color w:val="000000"/>
                <w:sz w:val="24"/>
                <w:szCs w:val="24"/>
              </w:rPr>
              <w:t xml:space="preserve"> </w:t>
            </w:r>
            <w:r w:rsidR="007E673C" w:rsidRPr="00B57AEA">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B57AEA" w:rsidRDefault="00CA0984" w:rsidP="00CA0984">
            <w:pPr>
              <w:jc w:val="center"/>
              <w:rPr>
                <w:rFonts w:eastAsia="黑体"/>
                <w:color w:val="000000"/>
                <w:sz w:val="24"/>
                <w:szCs w:val="24"/>
              </w:rPr>
            </w:pPr>
            <w:r w:rsidRPr="00B57AEA">
              <w:rPr>
                <w:rFonts w:ascii="宋体" w:hAnsi="宋体" w:hint="eastAsia"/>
              </w:rPr>
              <w:t>自合同签订之日起</w:t>
            </w:r>
            <w:r w:rsidRPr="00B57AEA">
              <w:rPr>
                <w:rFonts w:ascii="宋体" w:hAnsi="宋体" w:hint="eastAsia"/>
                <w:u w:val="single"/>
              </w:rPr>
              <w:t xml:space="preserve">        </w:t>
            </w:r>
            <w:r w:rsidRPr="00B57AEA">
              <w:rPr>
                <w:rFonts w:ascii="宋体" w:hAnsi="宋体" w:hint="eastAsia"/>
              </w:rPr>
              <w:t>日历天内</w:t>
            </w:r>
          </w:p>
        </w:tc>
      </w:tr>
      <w:tr w:rsidR="007E673C" w:rsidRPr="00B57AEA"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B57AEA" w:rsidRDefault="007E673C" w:rsidP="007E673C">
            <w:pPr>
              <w:jc w:val="center"/>
              <w:rPr>
                <w:rFonts w:eastAsia="黑体"/>
                <w:sz w:val="24"/>
                <w:szCs w:val="24"/>
              </w:rPr>
            </w:pPr>
            <w:r w:rsidRPr="00B57AEA">
              <w:rPr>
                <w:rFonts w:eastAsia="黑体" w:hint="eastAsia"/>
                <w:sz w:val="24"/>
                <w:szCs w:val="24"/>
              </w:rPr>
              <w:t>报价合计（人民币）：小写</w:t>
            </w:r>
            <w:r w:rsidRPr="00B57AEA">
              <w:rPr>
                <w:rFonts w:eastAsia="黑体" w:hint="eastAsia"/>
                <w:sz w:val="24"/>
                <w:szCs w:val="24"/>
                <w:u w:val="single"/>
              </w:rPr>
              <w:t xml:space="preserve">                </w:t>
            </w:r>
            <w:r w:rsidRPr="00B57AEA">
              <w:rPr>
                <w:rFonts w:eastAsia="黑体" w:hint="eastAsia"/>
                <w:sz w:val="24"/>
                <w:szCs w:val="24"/>
              </w:rPr>
              <w:t>；</w:t>
            </w:r>
          </w:p>
          <w:p w:rsidR="007E673C" w:rsidRPr="00B57AEA" w:rsidRDefault="007E673C" w:rsidP="007E673C">
            <w:pPr>
              <w:ind w:firstLineChars="950" w:firstLine="2280"/>
              <w:jc w:val="center"/>
              <w:rPr>
                <w:rFonts w:eastAsia="黑体"/>
                <w:color w:val="000000"/>
                <w:sz w:val="24"/>
                <w:szCs w:val="24"/>
              </w:rPr>
            </w:pPr>
            <w:r w:rsidRPr="00B57AEA">
              <w:rPr>
                <w:rFonts w:eastAsia="黑体" w:hint="eastAsia"/>
                <w:sz w:val="24"/>
                <w:szCs w:val="24"/>
              </w:rPr>
              <w:t>大写</w:t>
            </w:r>
            <w:r w:rsidRPr="00B57AEA">
              <w:rPr>
                <w:rFonts w:eastAsia="黑体" w:hint="eastAsia"/>
                <w:sz w:val="24"/>
                <w:szCs w:val="24"/>
                <w:u w:val="single"/>
              </w:rPr>
              <w:t xml:space="preserve">                </w:t>
            </w:r>
            <w:r w:rsidRPr="00B57AEA">
              <w:rPr>
                <w:rFonts w:eastAsia="黑体" w:hint="eastAsia"/>
                <w:sz w:val="24"/>
                <w:szCs w:val="24"/>
              </w:rPr>
              <w:t>。</w:t>
            </w:r>
          </w:p>
        </w:tc>
      </w:tr>
      <w:tr w:rsidR="007E673C" w:rsidRPr="00B57AEA"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B57AEA" w:rsidRDefault="007E673C" w:rsidP="007E673C">
            <w:pPr>
              <w:rPr>
                <w:rFonts w:ascii="黑体" w:eastAsia="黑体"/>
                <w:sz w:val="24"/>
                <w:szCs w:val="24"/>
              </w:rPr>
            </w:pPr>
          </w:p>
          <w:p w:rsidR="007E673C" w:rsidRPr="00B57AEA" w:rsidRDefault="007E673C" w:rsidP="007E673C">
            <w:pPr>
              <w:rPr>
                <w:rFonts w:ascii="黑体" w:eastAsia="黑体"/>
                <w:sz w:val="24"/>
                <w:szCs w:val="24"/>
              </w:rPr>
            </w:pPr>
            <w:r w:rsidRPr="00B57AEA">
              <w:rPr>
                <w:rFonts w:ascii="黑体" w:eastAsia="黑体" w:hint="eastAsia"/>
                <w:sz w:val="24"/>
                <w:szCs w:val="24"/>
              </w:rPr>
              <w:t>备注：1、详细内容见《报价清单明细表》。</w:t>
            </w:r>
          </w:p>
          <w:p w:rsidR="007E673C" w:rsidRPr="00B57AEA" w:rsidRDefault="007E673C" w:rsidP="007E673C">
            <w:pPr>
              <w:ind w:firstLineChars="300" w:firstLine="720"/>
              <w:rPr>
                <w:rFonts w:ascii="黑体" w:eastAsia="黑体"/>
                <w:color w:val="FF0000"/>
                <w:sz w:val="24"/>
                <w:szCs w:val="24"/>
              </w:rPr>
            </w:pPr>
          </w:p>
        </w:tc>
      </w:tr>
    </w:tbl>
    <w:p w:rsidR="007E673C" w:rsidRPr="00B57AEA" w:rsidRDefault="007E673C" w:rsidP="007E673C">
      <w:pPr>
        <w:spacing w:line="360" w:lineRule="auto"/>
        <w:jc w:val="left"/>
      </w:pPr>
    </w:p>
    <w:p w:rsidR="007E673C" w:rsidRPr="00B57AEA" w:rsidRDefault="007E673C" w:rsidP="007E673C">
      <w:r w:rsidRPr="00B57AEA">
        <w:rPr>
          <w:rFonts w:hint="eastAsia"/>
        </w:rPr>
        <w:t>注：</w:t>
      </w:r>
      <w:r w:rsidRPr="00B57AEA">
        <w:rPr>
          <w:rFonts w:hint="eastAsia"/>
        </w:rPr>
        <w:t>1</w:t>
      </w:r>
      <w:r w:rsidRPr="00B57AEA">
        <w:rPr>
          <w:rFonts w:hint="eastAsia"/>
        </w:rPr>
        <w:t>、总报价应为各分项报价之和，</w:t>
      </w:r>
      <w:r w:rsidRPr="00B57AEA">
        <w:rPr>
          <w:rFonts w:hint="eastAsia"/>
          <w:lang w:val="en-GB"/>
        </w:rPr>
        <w:t>报价文件差异修正准则参见报价文件说明。</w:t>
      </w:r>
    </w:p>
    <w:p w:rsidR="007E673C" w:rsidRPr="00B57AEA" w:rsidRDefault="007E673C" w:rsidP="007E673C">
      <w:pPr>
        <w:ind w:firstLineChars="200" w:firstLine="420"/>
      </w:pPr>
      <w:r w:rsidRPr="00B57AEA">
        <w:rPr>
          <w:rFonts w:hint="eastAsia"/>
        </w:rPr>
        <w:t>2</w:t>
      </w:r>
      <w:r w:rsidRPr="00B57AEA">
        <w:rPr>
          <w:rFonts w:hint="eastAsia"/>
        </w:rPr>
        <w:t>、报价表述限于选用中文大写或阿拉伯数字小写，均已核定准确无误。</w:t>
      </w:r>
    </w:p>
    <w:p w:rsidR="007E673C" w:rsidRPr="00B57AEA" w:rsidRDefault="007E673C" w:rsidP="007E673C">
      <w:pPr>
        <w:ind w:left="420"/>
        <w:rPr>
          <w:color w:val="000000"/>
        </w:rPr>
      </w:pPr>
    </w:p>
    <w:p w:rsidR="007E673C" w:rsidRPr="00B57AEA" w:rsidRDefault="007E673C" w:rsidP="007E673C">
      <w:pPr>
        <w:spacing w:line="360" w:lineRule="auto"/>
        <w:rPr>
          <w:b/>
          <w:color w:val="000000"/>
        </w:rPr>
      </w:pPr>
    </w:p>
    <w:p w:rsidR="007E673C" w:rsidRPr="00B57AEA" w:rsidRDefault="007E673C" w:rsidP="007E673C">
      <w:pPr>
        <w:spacing w:line="480" w:lineRule="auto"/>
        <w:rPr>
          <w:b/>
          <w:color w:val="000000"/>
          <w:sz w:val="24"/>
          <w:szCs w:val="24"/>
          <w:lang w:val="en-GB"/>
        </w:rPr>
      </w:pPr>
      <w:r w:rsidRPr="00B57AEA">
        <w:rPr>
          <w:rFonts w:hint="eastAsia"/>
          <w:b/>
          <w:sz w:val="24"/>
          <w:szCs w:val="24"/>
          <w:lang w:val="en-GB"/>
        </w:rPr>
        <w:t>报价人</w:t>
      </w:r>
      <w:r w:rsidRPr="00B57AEA">
        <w:rPr>
          <w:rFonts w:hint="eastAsia"/>
          <w:b/>
          <w:color w:val="000000"/>
          <w:sz w:val="24"/>
          <w:szCs w:val="24"/>
          <w:lang w:val="en-GB"/>
        </w:rPr>
        <w:t>名称：</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r w:rsidRPr="00B57AEA">
        <w:rPr>
          <w:rFonts w:hint="eastAsia"/>
          <w:b/>
          <w:color w:val="000000"/>
          <w:sz w:val="24"/>
          <w:szCs w:val="24"/>
          <w:lang w:val="en-GB"/>
        </w:rPr>
        <w:t xml:space="preserve"> </w:t>
      </w:r>
      <w:r w:rsidR="00313676" w:rsidRPr="00B57AEA">
        <w:rPr>
          <w:rFonts w:ascii="黑体" w:eastAsia="黑体" w:hint="eastAsia"/>
          <w:color w:val="000000"/>
          <w:sz w:val="24"/>
          <w:szCs w:val="24"/>
          <w:lang w:val="en-GB"/>
        </w:rPr>
        <w:t>（公章）</w:t>
      </w:r>
    </w:p>
    <w:p w:rsidR="007E673C" w:rsidRPr="00B57AEA" w:rsidRDefault="007E673C" w:rsidP="007E673C">
      <w:pPr>
        <w:spacing w:line="480" w:lineRule="auto"/>
        <w:rPr>
          <w:b/>
          <w:color w:val="000000"/>
          <w:sz w:val="24"/>
          <w:szCs w:val="24"/>
          <w:lang w:val="en-GB"/>
        </w:rPr>
      </w:pPr>
      <w:r w:rsidRPr="00B57AEA">
        <w:rPr>
          <w:rFonts w:hint="eastAsia"/>
          <w:b/>
          <w:color w:val="000000"/>
          <w:sz w:val="24"/>
          <w:szCs w:val="24"/>
          <w:lang w:val="en-GB"/>
        </w:rPr>
        <w:t>法人代表签名：</w:t>
      </w:r>
      <w:r w:rsidRPr="00B57AEA">
        <w:rPr>
          <w:rFonts w:hint="eastAsia"/>
          <w:b/>
          <w:color w:val="000000"/>
          <w:sz w:val="24"/>
          <w:szCs w:val="24"/>
          <w:u w:val="single"/>
          <w:lang w:val="en-GB"/>
        </w:rPr>
        <w:t xml:space="preserve">      </w:t>
      </w:r>
      <w:r w:rsidRPr="00B57AEA">
        <w:rPr>
          <w:rFonts w:hint="eastAsia"/>
          <w:b/>
          <w:color w:val="000000"/>
          <w:sz w:val="24"/>
          <w:szCs w:val="24"/>
          <w:u w:val="single"/>
          <w:lang w:val="en-GB"/>
        </w:rPr>
        <w:t>（全称）</w:t>
      </w:r>
      <w:r w:rsidRPr="00B57AEA">
        <w:rPr>
          <w:rFonts w:hint="eastAsia"/>
          <w:b/>
          <w:color w:val="000000"/>
          <w:sz w:val="24"/>
          <w:szCs w:val="24"/>
          <w:u w:val="single"/>
          <w:lang w:val="en-GB"/>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授权代表：</w:t>
      </w:r>
      <w:r w:rsidRPr="00B57AEA">
        <w:rPr>
          <w:rFonts w:hint="eastAsia"/>
          <w:b/>
          <w:color w:val="000000"/>
          <w:sz w:val="24"/>
          <w:szCs w:val="24"/>
          <w:u w:val="single"/>
        </w:rPr>
        <w:t xml:space="preserve">                              </w:t>
      </w:r>
      <w:r w:rsidRPr="00B57AEA">
        <w:rPr>
          <w:rFonts w:hint="eastAsia"/>
          <w:b/>
          <w:color w:val="000000"/>
          <w:sz w:val="24"/>
          <w:szCs w:val="24"/>
        </w:rPr>
        <w:t>（亲笔签名）</w:t>
      </w:r>
      <w:r w:rsidRPr="00B57AEA">
        <w:rPr>
          <w:rFonts w:hint="eastAsia"/>
          <w:b/>
          <w:color w:val="000000"/>
          <w:sz w:val="24"/>
          <w:szCs w:val="24"/>
        </w:rPr>
        <w:t xml:space="preserve">     </w:t>
      </w:r>
    </w:p>
    <w:p w:rsidR="007E673C" w:rsidRPr="00B57AEA" w:rsidRDefault="007E673C" w:rsidP="007E673C">
      <w:pPr>
        <w:spacing w:line="360" w:lineRule="auto"/>
        <w:rPr>
          <w:b/>
          <w:color w:val="000000"/>
          <w:sz w:val="24"/>
          <w:szCs w:val="24"/>
        </w:rPr>
      </w:pPr>
      <w:r w:rsidRPr="00B57AEA">
        <w:rPr>
          <w:rFonts w:hint="eastAsia"/>
          <w:b/>
          <w:color w:val="000000"/>
          <w:sz w:val="24"/>
          <w:szCs w:val="24"/>
        </w:rPr>
        <w:t>日期：</w:t>
      </w:r>
      <w:r w:rsidRPr="00B57AEA">
        <w:rPr>
          <w:rFonts w:hint="eastAsia"/>
          <w:b/>
          <w:color w:val="000000"/>
          <w:sz w:val="24"/>
          <w:szCs w:val="24"/>
        </w:rPr>
        <w:t xml:space="preserve">    </w:t>
      </w:r>
      <w:r w:rsidRPr="00B57AEA">
        <w:rPr>
          <w:rFonts w:hint="eastAsia"/>
          <w:b/>
          <w:color w:val="000000"/>
          <w:sz w:val="24"/>
          <w:szCs w:val="24"/>
        </w:rPr>
        <w:t>年</w:t>
      </w:r>
      <w:r w:rsidRPr="00B57AEA">
        <w:rPr>
          <w:rFonts w:hint="eastAsia"/>
          <w:b/>
          <w:color w:val="000000"/>
          <w:sz w:val="24"/>
          <w:szCs w:val="24"/>
        </w:rPr>
        <w:t xml:space="preserve">    </w:t>
      </w:r>
      <w:r w:rsidRPr="00B57AEA">
        <w:rPr>
          <w:rFonts w:hint="eastAsia"/>
          <w:b/>
          <w:color w:val="000000"/>
          <w:sz w:val="24"/>
          <w:szCs w:val="24"/>
        </w:rPr>
        <w:t>月</w:t>
      </w:r>
      <w:r w:rsidRPr="00B57AEA">
        <w:rPr>
          <w:rFonts w:hint="eastAsia"/>
          <w:b/>
          <w:color w:val="000000"/>
          <w:sz w:val="24"/>
          <w:szCs w:val="24"/>
        </w:rPr>
        <w:t xml:space="preserve">    </w:t>
      </w:r>
      <w:r w:rsidRPr="00B57AEA">
        <w:rPr>
          <w:rFonts w:hint="eastAsia"/>
          <w:b/>
          <w:color w:val="000000"/>
          <w:sz w:val="24"/>
          <w:szCs w:val="24"/>
        </w:rPr>
        <w:t>日</w:t>
      </w:r>
    </w:p>
    <w:p w:rsidR="007E673C" w:rsidRPr="00B57AEA" w:rsidRDefault="007E673C" w:rsidP="007E673C"/>
    <w:p w:rsidR="007E673C" w:rsidRPr="00B57AEA" w:rsidRDefault="007E673C" w:rsidP="00C028AF">
      <w:pPr>
        <w:pStyle w:val="2"/>
        <w:pageBreakBefore/>
        <w:numPr>
          <w:ilvl w:val="0"/>
          <w:numId w:val="12"/>
        </w:numPr>
        <w:rPr>
          <w:rFonts w:ascii="Times New Roman" w:hAnsi="Times New Roman"/>
          <w:sz w:val="36"/>
          <w:szCs w:val="36"/>
        </w:rPr>
        <w:sectPr w:rsidR="007E673C" w:rsidRPr="00B57AEA">
          <w:pgSz w:w="11906" w:h="16838"/>
          <w:pgMar w:top="1134" w:right="1134" w:bottom="1134" w:left="1588" w:header="567" w:footer="737" w:gutter="0"/>
          <w:cols w:space="720"/>
          <w:docGrid w:linePitch="312"/>
        </w:sectPr>
      </w:pPr>
    </w:p>
    <w:p w:rsidR="007E673C" w:rsidRPr="00B57AEA" w:rsidRDefault="002E1C41" w:rsidP="002E1C41">
      <w:pPr>
        <w:pStyle w:val="2"/>
        <w:pageBreakBefore/>
        <w:ind w:left="288"/>
        <w:rPr>
          <w:rFonts w:ascii="Times New Roman" w:hAnsi="Times New Roman"/>
          <w:sz w:val="36"/>
          <w:szCs w:val="36"/>
        </w:rPr>
      </w:pPr>
      <w:bookmarkStart w:id="199" w:name="_企业综合概况与实施方案"/>
      <w:bookmarkEnd w:id="190"/>
      <w:bookmarkEnd w:id="191"/>
      <w:bookmarkEnd w:id="192"/>
      <w:bookmarkEnd w:id="193"/>
      <w:bookmarkEnd w:id="194"/>
      <w:bookmarkEnd w:id="199"/>
      <w:r w:rsidRPr="00B57AEA">
        <w:rPr>
          <w:rFonts w:ascii="Times New Roman" w:hAnsi="Times New Roman" w:hint="eastAsia"/>
          <w:sz w:val="36"/>
          <w:szCs w:val="36"/>
        </w:rPr>
        <w:lastRenderedPageBreak/>
        <w:t>3.2</w:t>
      </w:r>
      <w:r w:rsidR="007E673C" w:rsidRPr="00B57AEA">
        <w:rPr>
          <w:rFonts w:ascii="Times New Roman" w:hAnsi="Times New Roman" w:hint="eastAsia"/>
          <w:sz w:val="36"/>
          <w:szCs w:val="36"/>
        </w:rPr>
        <w:t>项目实施方案</w:t>
      </w:r>
    </w:p>
    <w:p w:rsidR="007E673C" w:rsidRPr="00B57AEA" w:rsidRDefault="007E673C" w:rsidP="007E673C">
      <w:pPr>
        <w:tabs>
          <w:tab w:val="left" w:pos="540"/>
        </w:tabs>
        <w:spacing w:line="360" w:lineRule="auto"/>
        <w:rPr>
          <w:b/>
          <w:color w:val="000000"/>
          <w:sz w:val="32"/>
          <w:szCs w:val="32"/>
        </w:rPr>
      </w:pPr>
    </w:p>
    <w:p w:rsidR="007E673C" w:rsidRPr="00B57AEA" w:rsidRDefault="007E673C" w:rsidP="007E673C">
      <w:pPr>
        <w:tabs>
          <w:tab w:val="left" w:pos="540"/>
        </w:tabs>
        <w:spacing w:line="360" w:lineRule="auto"/>
        <w:rPr>
          <w:b/>
          <w:color w:val="000000"/>
          <w:sz w:val="32"/>
          <w:szCs w:val="32"/>
        </w:rPr>
      </w:pPr>
      <w:r w:rsidRPr="00B57AEA">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B57AEA"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专业</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B57AEA" w:rsidRDefault="007E673C" w:rsidP="007E673C">
            <w:pPr>
              <w:jc w:val="center"/>
              <w:rPr>
                <w:rFonts w:ascii="黑体" w:eastAsia="黑体"/>
                <w:b/>
                <w:color w:val="000000"/>
              </w:rPr>
            </w:pPr>
            <w:r w:rsidRPr="00B57AEA">
              <w:rPr>
                <w:rFonts w:ascii="黑体" w:eastAsia="黑体" w:hint="eastAsia"/>
                <w:b/>
                <w:color w:val="000000"/>
              </w:rPr>
              <w:t>获得的专业技术</w:t>
            </w:r>
          </w:p>
          <w:p w:rsidR="007E673C" w:rsidRPr="00B57AEA" w:rsidRDefault="007E673C" w:rsidP="007E673C">
            <w:pPr>
              <w:jc w:val="center"/>
              <w:rPr>
                <w:rFonts w:ascii="黑体" w:eastAsia="黑体"/>
                <w:b/>
                <w:color w:val="000000"/>
              </w:rPr>
            </w:pPr>
            <w:r w:rsidRPr="00B57AEA">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联系电话</w:t>
            </w:r>
          </w:p>
          <w:p w:rsidR="007E673C" w:rsidRPr="00B57AEA" w:rsidRDefault="007E673C" w:rsidP="007E673C">
            <w:pPr>
              <w:ind w:firstLine="12"/>
              <w:jc w:val="center"/>
              <w:rPr>
                <w:rFonts w:ascii="黑体" w:eastAsia="黑体"/>
                <w:b/>
                <w:color w:val="000000"/>
              </w:rPr>
            </w:pPr>
            <w:r w:rsidRPr="00B57AEA">
              <w:rPr>
                <w:rFonts w:ascii="黑体" w:eastAsia="黑体" w:hint="eastAsia"/>
                <w:b/>
                <w:color w:val="000000"/>
              </w:rPr>
              <w:t>手   机</w:t>
            </w:r>
          </w:p>
        </w:tc>
      </w:tr>
      <w:tr w:rsidR="007E673C" w:rsidRPr="00B57AEA"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B57AEA"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top w:val="single" w:sz="4" w:space="0" w:color="auto"/>
              <w:left w:val="single" w:sz="4" w:space="0" w:color="auto"/>
              <w:bottom w:val="nil"/>
            </w:tcBorders>
            <w:vAlign w:val="center"/>
          </w:tcPr>
          <w:p w:rsidR="007E673C" w:rsidRPr="00B57AEA"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B57AEA" w:rsidRDefault="007E673C" w:rsidP="007E673C">
            <w:pPr>
              <w:ind w:firstLine="12"/>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B57AEA" w:rsidRDefault="007E673C" w:rsidP="007E673C">
            <w:pPr>
              <w:jc w:val="center"/>
              <w:rPr>
                <w:rFonts w:ascii="宋体" w:hAnsi="宋体"/>
                <w:b/>
                <w:color w:val="000000"/>
              </w:rPr>
            </w:pPr>
            <w:r w:rsidRPr="00B57AEA">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r w:rsidR="007E673C" w:rsidRPr="00B57AEA" w:rsidTr="007E673C">
        <w:trPr>
          <w:trHeight w:hRule="exact" w:val="680"/>
          <w:jc w:val="center"/>
        </w:trPr>
        <w:tc>
          <w:tcPr>
            <w:tcW w:w="1135" w:type="dxa"/>
            <w:vMerge/>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B57AEA"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904" w:type="dxa"/>
            <w:tcBorders>
              <w:left w:val="single" w:sz="4" w:space="0" w:color="auto"/>
              <w:right w:val="single" w:sz="4" w:space="0" w:color="auto"/>
            </w:tcBorders>
            <w:vAlign w:val="center"/>
          </w:tcPr>
          <w:p w:rsidR="007E673C" w:rsidRPr="00B57AEA" w:rsidRDefault="007E673C" w:rsidP="007E673C">
            <w:pPr>
              <w:ind w:firstLine="12"/>
              <w:jc w:val="center"/>
              <w:rPr>
                <w:color w:val="000000"/>
              </w:rPr>
            </w:pPr>
            <w:r w:rsidRPr="00B57AEA">
              <w:rPr>
                <w:rFonts w:hint="eastAsia"/>
                <w:color w:val="000000"/>
              </w:rPr>
              <w:t>年</w:t>
            </w:r>
          </w:p>
        </w:tc>
        <w:tc>
          <w:tcPr>
            <w:tcW w:w="2790" w:type="dxa"/>
            <w:tcBorders>
              <w:left w:val="single" w:sz="4" w:space="0" w:color="auto"/>
            </w:tcBorders>
            <w:vAlign w:val="center"/>
          </w:tcPr>
          <w:p w:rsidR="007E673C" w:rsidRPr="00B57AEA" w:rsidRDefault="007E673C" w:rsidP="007E673C">
            <w:pPr>
              <w:jc w:val="center"/>
              <w:rPr>
                <w:color w:val="000000"/>
              </w:rPr>
            </w:pPr>
          </w:p>
        </w:tc>
        <w:tc>
          <w:tcPr>
            <w:tcW w:w="1853" w:type="dxa"/>
            <w:tcBorders>
              <w:right w:val="single" w:sz="4" w:space="0" w:color="auto"/>
            </w:tcBorders>
            <w:vAlign w:val="center"/>
          </w:tcPr>
          <w:p w:rsidR="007E673C" w:rsidRPr="00B57AEA" w:rsidRDefault="007E673C" w:rsidP="007E673C">
            <w:pPr>
              <w:jc w:val="center"/>
              <w:rPr>
                <w:color w:val="000000"/>
              </w:rPr>
            </w:pPr>
          </w:p>
        </w:tc>
      </w:tr>
    </w:tbl>
    <w:p w:rsidR="007E673C" w:rsidRPr="00B57AEA" w:rsidRDefault="007E673C" w:rsidP="007E673C">
      <w:pPr>
        <w:rPr>
          <w:color w:val="000000"/>
          <w:lang w:val="en-GB"/>
        </w:rPr>
      </w:pPr>
    </w:p>
    <w:p w:rsidR="007E673C" w:rsidRPr="00B57AEA" w:rsidRDefault="007E673C" w:rsidP="007E673C">
      <w:pPr>
        <w:rPr>
          <w:lang w:val="en-GB"/>
        </w:rPr>
      </w:pPr>
    </w:p>
    <w:p w:rsidR="007E673C" w:rsidRPr="00B57AEA" w:rsidRDefault="007E673C" w:rsidP="007E673C">
      <w:pPr>
        <w:ind w:left="420" w:hanging="420"/>
        <w:rPr>
          <w:b/>
          <w:sz w:val="32"/>
          <w:szCs w:val="32"/>
        </w:rPr>
        <w:sectPr w:rsidR="007E673C" w:rsidRPr="00B57AEA">
          <w:headerReference w:type="default" r:id="rId12"/>
          <w:pgSz w:w="11906" w:h="16838"/>
          <w:pgMar w:top="1134" w:right="1134" w:bottom="1134" w:left="1588" w:header="567" w:footer="737" w:gutter="0"/>
          <w:cols w:space="720"/>
          <w:docGrid w:linePitch="312"/>
        </w:sectPr>
      </w:pPr>
      <w:r w:rsidRPr="00B57AEA">
        <w:rPr>
          <w:rFonts w:hint="eastAsia"/>
          <w:lang w:val="en-GB"/>
        </w:rPr>
        <w:t>注：上述</w:t>
      </w:r>
      <w:r w:rsidRPr="00B57AEA">
        <w:rPr>
          <w:lang w:val="en-GB"/>
        </w:rPr>
        <w:t>人员必须是</w:t>
      </w:r>
      <w:r w:rsidRPr="00B57AEA">
        <w:rPr>
          <w:rFonts w:hint="eastAsia"/>
          <w:lang w:val="en-GB"/>
        </w:rPr>
        <w:t>在</w:t>
      </w:r>
      <w:r w:rsidRPr="00B57AEA">
        <w:rPr>
          <w:lang w:val="en-GB"/>
        </w:rPr>
        <w:t>供应商</w:t>
      </w:r>
      <w:r w:rsidRPr="00B57AEA">
        <w:rPr>
          <w:rFonts w:hint="eastAsia"/>
          <w:lang w:val="en-GB"/>
        </w:rPr>
        <w:t>单位工作满</w:t>
      </w:r>
      <w:r w:rsidRPr="00B57AEA">
        <w:rPr>
          <w:rFonts w:hint="eastAsia"/>
          <w:lang w:val="en-GB"/>
        </w:rPr>
        <w:t>3</w:t>
      </w:r>
      <w:r w:rsidRPr="00B57AEA">
        <w:rPr>
          <w:rFonts w:hint="eastAsia"/>
          <w:lang w:val="en-GB"/>
        </w:rPr>
        <w:t>个月以上，并已</w:t>
      </w:r>
      <w:r w:rsidRPr="00B57AEA">
        <w:rPr>
          <w:lang w:val="en-GB"/>
        </w:rPr>
        <w:t>签署了</w:t>
      </w:r>
      <w:r w:rsidRPr="00B57AEA">
        <w:rPr>
          <w:rFonts w:hint="eastAsia"/>
          <w:lang w:val="en-GB"/>
        </w:rPr>
        <w:t>聘用</w:t>
      </w:r>
      <w:r w:rsidRPr="00B57AEA">
        <w:rPr>
          <w:lang w:val="en-GB"/>
        </w:rPr>
        <w:t>合同书</w:t>
      </w:r>
      <w:r w:rsidRPr="00B57AEA">
        <w:rPr>
          <w:rFonts w:hint="eastAsia"/>
          <w:lang w:val="en-GB"/>
        </w:rPr>
        <w:t>的受薪聘</w:t>
      </w:r>
      <w:r w:rsidRPr="00B57AEA">
        <w:rPr>
          <w:lang w:val="en-GB"/>
        </w:rPr>
        <w:t>员</w:t>
      </w:r>
      <w:r w:rsidRPr="00B57AEA">
        <w:rPr>
          <w:rFonts w:hint="eastAsia"/>
          <w:lang w:val="en-GB"/>
        </w:rPr>
        <w:t>，可随时提供其社保局证明或聘用</w:t>
      </w:r>
      <w:r w:rsidRPr="00B57AEA">
        <w:rPr>
          <w:lang w:val="en-GB"/>
        </w:rPr>
        <w:t>合同书</w:t>
      </w:r>
      <w:r w:rsidRPr="00B57AEA">
        <w:rPr>
          <w:rFonts w:hint="eastAsia"/>
          <w:lang w:val="en-GB"/>
        </w:rPr>
        <w:t>验证。</w:t>
      </w:r>
    </w:p>
    <w:p w:rsidR="00F06806" w:rsidRPr="00B57AEA" w:rsidRDefault="002E1C41" w:rsidP="002E1C41">
      <w:pPr>
        <w:pStyle w:val="2"/>
        <w:pageBreakBefore/>
        <w:ind w:left="288"/>
        <w:rPr>
          <w:rFonts w:ascii="Times New Roman" w:hAnsi="Times New Roman"/>
          <w:sz w:val="36"/>
          <w:szCs w:val="36"/>
        </w:rPr>
      </w:pPr>
      <w:bookmarkStart w:id="200" w:name="_同类项目业绩介绍_1"/>
      <w:bookmarkStart w:id="201" w:name="_拟任本项目管理及技术人员情况"/>
      <w:bookmarkStart w:id="202" w:name="_投标报价汇总表_1"/>
      <w:bookmarkStart w:id="203" w:name="_报价清单明细表"/>
      <w:bookmarkStart w:id="204" w:name="_技术方案设计"/>
      <w:bookmarkStart w:id="205" w:name="_技术方案总体内容"/>
      <w:bookmarkStart w:id="206" w:name="_Toc438547179"/>
      <w:bookmarkStart w:id="207" w:name="_Toc373767222"/>
      <w:bookmarkStart w:id="208" w:name="_Toc325031962"/>
      <w:bookmarkStart w:id="209" w:name="_Toc310519907"/>
      <w:bookmarkStart w:id="210" w:name="_Toc317686571"/>
      <w:bookmarkEnd w:id="200"/>
      <w:bookmarkEnd w:id="201"/>
      <w:bookmarkEnd w:id="202"/>
      <w:bookmarkEnd w:id="203"/>
      <w:bookmarkEnd w:id="204"/>
      <w:bookmarkEnd w:id="205"/>
      <w:r w:rsidRPr="00B57AEA">
        <w:rPr>
          <w:rFonts w:ascii="Times New Roman" w:hAnsi="Times New Roman" w:hint="eastAsia"/>
          <w:sz w:val="36"/>
          <w:szCs w:val="36"/>
        </w:rPr>
        <w:lastRenderedPageBreak/>
        <w:t>3.3</w:t>
      </w:r>
      <w:r w:rsidR="00F06806" w:rsidRPr="00B57AEA">
        <w:rPr>
          <w:rFonts w:ascii="Times New Roman" w:hAnsi="Times New Roman" w:hint="eastAsia"/>
          <w:sz w:val="36"/>
          <w:szCs w:val="36"/>
        </w:rPr>
        <w:t>投标保证金退付书</w:t>
      </w:r>
      <w:bookmarkEnd w:id="206"/>
      <w:bookmarkEnd w:id="207"/>
      <w:bookmarkEnd w:id="208"/>
      <w:bookmarkEnd w:id="209"/>
    </w:p>
    <w:p w:rsidR="00F06806" w:rsidRPr="00B57AEA" w:rsidRDefault="00F06806" w:rsidP="00F06806">
      <w:pPr>
        <w:spacing w:line="360" w:lineRule="auto"/>
        <w:rPr>
          <w:sz w:val="24"/>
        </w:rPr>
      </w:pPr>
    </w:p>
    <w:p w:rsidR="00F06806" w:rsidRPr="00B57AEA" w:rsidRDefault="00F06806" w:rsidP="00F06806">
      <w:pPr>
        <w:spacing w:line="360" w:lineRule="auto"/>
        <w:rPr>
          <w:sz w:val="24"/>
        </w:rPr>
      </w:pPr>
    </w:p>
    <w:p w:rsidR="00F06806" w:rsidRPr="00B57AEA" w:rsidRDefault="00F06806" w:rsidP="00F06806">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F06806" w:rsidRPr="00B57AEA" w:rsidRDefault="00CB2DED" w:rsidP="00F06806">
      <w:pPr>
        <w:spacing w:line="360" w:lineRule="auto"/>
        <w:ind w:firstLine="480"/>
        <w:rPr>
          <w:rFonts w:ascii="宋体" w:hAnsi="宋体"/>
          <w:sz w:val="24"/>
        </w:rPr>
      </w:pPr>
      <w:r w:rsidRPr="00B57AEA">
        <w:rPr>
          <w:rFonts w:ascii="宋体" w:hAnsi="宋体" w:hint="eastAsia"/>
          <w:sz w:val="24"/>
        </w:rPr>
        <w:t>我方按贵方的要求，诚意参与本项目的响应，于响应截止时间前以</w:t>
      </w:r>
      <w:r w:rsidRPr="00B57AEA">
        <w:rPr>
          <w:rFonts w:ascii="宋体" w:hAnsi="宋体" w:hint="eastAsia"/>
          <w:sz w:val="24"/>
          <w:u w:val="single"/>
        </w:rPr>
        <w:t xml:space="preserve">     </w:t>
      </w:r>
      <w:r w:rsidRPr="00B57AEA">
        <w:rPr>
          <w:rFonts w:ascii="宋体" w:hAnsi="宋体" w:hint="eastAsia"/>
          <w:sz w:val="24"/>
          <w:szCs w:val="20"/>
        </w:rPr>
        <w:t>（可选支票票、汇票、本票或者金融机构、担保机构出具的保函等非现金形式）形式提交</w:t>
      </w:r>
      <w:r w:rsidRPr="00B57AEA">
        <w:rPr>
          <w:rFonts w:ascii="宋体" w:hAnsi="宋体" w:hint="eastAsia"/>
          <w:sz w:val="24"/>
        </w:rPr>
        <w:t>投标保证金，请贵方在符合退还条件时原额划入下列银行帐户</w:t>
      </w:r>
      <w:r w:rsidR="00F06806" w:rsidRPr="00B57AEA">
        <w:rPr>
          <w:rFonts w:ascii="宋体" w:hAnsi="宋体" w:hint="eastAsia"/>
          <w:sz w:val="24"/>
        </w:rPr>
        <w:t>：</w:t>
      </w:r>
    </w:p>
    <w:p w:rsidR="00F06806" w:rsidRPr="00B57AEA"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B57AEA"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B57AEA" w:rsidRDefault="00F06806" w:rsidP="009F7467">
            <w:pPr>
              <w:ind w:left="1205" w:hangingChars="500" w:hanging="1205"/>
              <w:rPr>
                <w:b/>
                <w:bCs/>
                <w:sz w:val="24"/>
                <w:szCs w:val="20"/>
                <w:u w:val="single"/>
              </w:rPr>
            </w:pPr>
            <w:r w:rsidRPr="00B57AEA">
              <w:rPr>
                <w:rFonts w:hint="eastAsia"/>
                <w:b/>
                <w:sz w:val="24"/>
                <w:szCs w:val="20"/>
              </w:rPr>
              <w:t>项目名称：</w:t>
            </w:r>
            <w:r w:rsidR="009F7467" w:rsidRPr="00B57AEA">
              <w:rPr>
                <w:rFonts w:hint="eastAsia"/>
                <w:b/>
                <w:bCs/>
                <w:sz w:val="24"/>
                <w:szCs w:val="20"/>
                <w:u w:val="single"/>
              </w:rPr>
              <w:t xml:space="preserve">                      </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B57AEA" w:rsidRDefault="00F06806" w:rsidP="009F7467">
            <w:pPr>
              <w:tabs>
                <w:tab w:val="left" w:pos="972"/>
              </w:tabs>
              <w:rPr>
                <w:b/>
                <w:sz w:val="24"/>
                <w:szCs w:val="20"/>
                <w:u w:val="single"/>
              </w:rPr>
            </w:pPr>
            <w:r w:rsidRPr="00B57AEA">
              <w:rPr>
                <w:rFonts w:hint="eastAsia"/>
                <w:b/>
                <w:sz w:val="24"/>
                <w:szCs w:val="20"/>
              </w:rPr>
              <w:t>项目编号：</w:t>
            </w:r>
            <w:r w:rsidR="009F7467" w:rsidRPr="00B57AEA">
              <w:rPr>
                <w:rFonts w:hint="eastAsia"/>
                <w:b/>
                <w:sz w:val="24"/>
                <w:szCs w:val="20"/>
                <w:u w:val="single"/>
              </w:rPr>
              <w:t xml:space="preserve">                 </w:t>
            </w:r>
          </w:p>
        </w:tc>
      </w:tr>
      <w:tr w:rsidR="00F06806" w:rsidRPr="00B57AEA"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B57AEA" w:rsidRDefault="00F06806">
            <w:pPr>
              <w:spacing w:line="360" w:lineRule="auto"/>
              <w:rPr>
                <w:b/>
                <w:sz w:val="24"/>
                <w:szCs w:val="20"/>
              </w:rPr>
            </w:pPr>
            <w:r w:rsidRPr="00B57AEA">
              <w:rPr>
                <w:rFonts w:hint="eastAsia"/>
                <w:b/>
                <w:sz w:val="24"/>
                <w:szCs w:val="20"/>
              </w:rPr>
              <w:t>收款人名称：</w:t>
            </w:r>
          </w:p>
          <w:p w:rsidR="00F06806" w:rsidRPr="00B57AEA" w:rsidRDefault="00F06806">
            <w:pPr>
              <w:spacing w:line="360" w:lineRule="auto"/>
              <w:rPr>
                <w:b/>
                <w:sz w:val="24"/>
                <w:szCs w:val="20"/>
              </w:rPr>
            </w:pPr>
            <w:r w:rsidRPr="00B57AEA">
              <w:rPr>
                <w:rFonts w:hint="eastAsia"/>
                <w:b/>
                <w:sz w:val="24"/>
                <w:szCs w:val="20"/>
              </w:rPr>
              <w:t>开户银行：</w:t>
            </w:r>
          </w:p>
          <w:p w:rsidR="00F06806" w:rsidRPr="00B57AEA" w:rsidRDefault="00F06806">
            <w:pPr>
              <w:spacing w:line="360" w:lineRule="auto"/>
              <w:rPr>
                <w:b/>
                <w:sz w:val="24"/>
                <w:szCs w:val="20"/>
              </w:rPr>
            </w:pPr>
            <w:r w:rsidRPr="00B57AEA">
              <w:rPr>
                <w:rFonts w:hint="eastAsia"/>
                <w:b/>
                <w:sz w:val="24"/>
                <w:szCs w:val="20"/>
              </w:rPr>
              <w:t>银行帐号：</w:t>
            </w:r>
          </w:p>
          <w:p w:rsidR="00F06806" w:rsidRPr="00B57AEA" w:rsidRDefault="00F06806">
            <w:pPr>
              <w:spacing w:line="360" w:lineRule="auto"/>
              <w:ind w:firstLineChars="147" w:firstLine="354"/>
              <w:rPr>
                <w:b/>
                <w:sz w:val="24"/>
                <w:szCs w:val="20"/>
              </w:rPr>
            </w:pPr>
            <w:r w:rsidRPr="00B57AEA">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B57AEA" w:rsidRDefault="00F06806">
            <w:pPr>
              <w:tabs>
                <w:tab w:val="left" w:pos="972"/>
              </w:tabs>
              <w:spacing w:line="360" w:lineRule="auto"/>
              <w:jc w:val="left"/>
              <w:rPr>
                <w:b/>
                <w:sz w:val="24"/>
                <w:szCs w:val="20"/>
              </w:rPr>
            </w:pPr>
            <w:r w:rsidRPr="00B57AEA">
              <w:rPr>
                <w:rFonts w:hint="eastAsia"/>
                <w:b/>
                <w:sz w:val="24"/>
                <w:szCs w:val="20"/>
              </w:rPr>
              <w:t>合计总额：</w:t>
            </w:r>
            <w:r w:rsidRPr="00B57AEA">
              <w:rPr>
                <w:b/>
                <w:sz w:val="24"/>
                <w:szCs w:val="20"/>
              </w:rPr>
              <w:t xml:space="preserve">        </w:t>
            </w:r>
            <w:r w:rsidRPr="00B57AEA">
              <w:rPr>
                <w:rFonts w:hint="eastAsia"/>
                <w:b/>
                <w:sz w:val="24"/>
                <w:szCs w:val="20"/>
              </w:rPr>
              <w:t>元</w:t>
            </w:r>
          </w:p>
        </w:tc>
      </w:tr>
    </w:tbl>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360" w:lineRule="auto"/>
        <w:rPr>
          <w:sz w:val="24"/>
          <w:lang w:val="en-GB"/>
        </w:rPr>
      </w:pPr>
    </w:p>
    <w:p w:rsidR="00F06806" w:rsidRPr="00B57AEA" w:rsidRDefault="00F06806" w:rsidP="00F06806">
      <w:pPr>
        <w:spacing w:line="480" w:lineRule="auto"/>
        <w:rPr>
          <w:rFonts w:ascii="黑体" w:eastAsia="黑体"/>
          <w:sz w:val="24"/>
          <w:lang w:val="en-GB"/>
        </w:rPr>
      </w:pPr>
      <w:r w:rsidRPr="00B57AEA">
        <w:rPr>
          <w:rFonts w:ascii="黑体" w:eastAsia="黑体" w:hint="eastAsia"/>
          <w:sz w:val="24"/>
          <w:lang w:val="en-GB"/>
        </w:rPr>
        <w:t>投标人名称：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376AD4" w:rsidRPr="00B57AEA" w:rsidRDefault="00376AD4" w:rsidP="00F06806">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联系人：</w:t>
      </w:r>
    </w:p>
    <w:p w:rsidR="00F06806" w:rsidRPr="00B57AEA" w:rsidRDefault="00F06806" w:rsidP="00F06806">
      <w:pPr>
        <w:spacing w:line="360" w:lineRule="auto"/>
        <w:rPr>
          <w:rFonts w:ascii="黑体" w:eastAsia="黑体"/>
          <w:sz w:val="24"/>
        </w:rPr>
      </w:pPr>
      <w:r w:rsidRPr="00B57AEA">
        <w:rPr>
          <w:rFonts w:ascii="黑体" w:eastAsia="黑体" w:hint="eastAsia"/>
          <w:sz w:val="24"/>
        </w:rPr>
        <w:t>联系电话：                       传真：</w:t>
      </w:r>
    </w:p>
    <w:p w:rsidR="00F06806" w:rsidRPr="00B57AEA" w:rsidRDefault="00F06806" w:rsidP="00F06806">
      <w:pPr>
        <w:spacing w:line="360" w:lineRule="auto"/>
        <w:rPr>
          <w:rFonts w:ascii="黑体" w:eastAsia="黑体"/>
          <w:sz w:val="24"/>
        </w:rPr>
      </w:pPr>
    </w:p>
    <w:p w:rsidR="00F06806" w:rsidRPr="00B57AEA" w:rsidRDefault="00F06806" w:rsidP="00F06806">
      <w:pPr>
        <w:spacing w:line="360" w:lineRule="auto"/>
        <w:rPr>
          <w:rFonts w:ascii="黑体" w:eastAsia="黑体"/>
          <w:sz w:val="24"/>
        </w:rPr>
      </w:pPr>
      <w:r w:rsidRPr="00B57AEA">
        <w:rPr>
          <w:rFonts w:ascii="黑体" w:eastAsia="黑体" w:hint="eastAsia"/>
          <w:sz w:val="24"/>
        </w:rPr>
        <w:t>日期：    年    月    日</w:t>
      </w:r>
    </w:p>
    <w:p w:rsidR="00F06806" w:rsidRPr="00B57AEA" w:rsidRDefault="00F06806" w:rsidP="00F06806">
      <w:pPr>
        <w:spacing w:line="360" w:lineRule="auto"/>
      </w:pPr>
    </w:p>
    <w:p w:rsidR="00F06806" w:rsidRPr="00B57AEA" w:rsidRDefault="00F06806" w:rsidP="00F06806">
      <w:pPr>
        <w:spacing w:line="360" w:lineRule="auto"/>
        <w:rPr>
          <w:rFonts w:ascii="隶书" w:eastAsia="隶书"/>
          <w:b/>
          <w:sz w:val="36"/>
          <w:szCs w:val="36"/>
        </w:rPr>
      </w:pPr>
      <w:r w:rsidRPr="00B57AEA">
        <w:rPr>
          <w:rFonts w:ascii="隶书" w:eastAsia="隶书" w:hint="eastAsia"/>
          <w:b/>
          <w:sz w:val="36"/>
          <w:szCs w:val="36"/>
        </w:rPr>
        <w:t>注意：</w:t>
      </w:r>
    </w:p>
    <w:p w:rsidR="00F06806" w:rsidRPr="00B57AEA" w:rsidRDefault="00F06806" w:rsidP="00CB2DED">
      <w:pPr>
        <w:ind w:firstLineChars="200" w:firstLine="420"/>
      </w:pPr>
      <w:r w:rsidRPr="00B57AEA">
        <w:t>1</w:t>
      </w:r>
      <w:r w:rsidRPr="00B57AEA">
        <w:rPr>
          <w:rFonts w:hint="eastAsia"/>
        </w:rPr>
        <w:t>、</w:t>
      </w:r>
      <w:r w:rsidR="00CB2DED" w:rsidRPr="00B57AEA">
        <w:rPr>
          <w:rFonts w:hint="eastAsia"/>
        </w:rPr>
        <w:t>本退付书原件须放入唱标信封内，勿装订在响应书内</w:t>
      </w:r>
      <w:r w:rsidRPr="00B57AEA">
        <w:rPr>
          <w:rFonts w:hint="eastAsia"/>
        </w:rPr>
        <w:t>。</w:t>
      </w:r>
    </w:p>
    <w:p w:rsidR="00CB2DED" w:rsidRPr="00B57AEA" w:rsidRDefault="00CB2DED" w:rsidP="00CB2DED">
      <w:pPr>
        <w:ind w:leftChars="200" w:left="735" w:hangingChars="150" w:hanging="315"/>
      </w:pPr>
      <w:r w:rsidRPr="00B57AEA">
        <w:rPr>
          <w:rFonts w:hint="eastAsia"/>
        </w:rPr>
        <w:t>2</w:t>
      </w:r>
      <w:r w:rsidRPr="00B57AEA">
        <w:rPr>
          <w:rFonts w:hint="eastAsia"/>
        </w:rPr>
        <w:t>、投标保证金退还帐户的所有信息必须与投标保证金汇出的资料一致，否则，阳春市宏建工程项目服务有限公司将不予受理其响应文件。</w:t>
      </w:r>
    </w:p>
    <w:p w:rsidR="007E673C" w:rsidRPr="00B57AEA" w:rsidRDefault="007E673C" w:rsidP="00C028AF">
      <w:pPr>
        <w:pStyle w:val="2"/>
        <w:pageBreakBefore/>
        <w:numPr>
          <w:ilvl w:val="0"/>
          <w:numId w:val="12"/>
        </w:numPr>
        <w:rPr>
          <w:rFonts w:ascii="Times New Roman" w:hAnsi="Times New Roman"/>
          <w:sz w:val="36"/>
          <w:szCs w:val="36"/>
        </w:rPr>
      </w:pPr>
      <w:r w:rsidRPr="00B57AEA">
        <w:rPr>
          <w:rFonts w:ascii="Times New Roman" w:hAnsi="Times New Roman" w:hint="eastAsia"/>
          <w:sz w:val="36"/>
          <w:szCs w:val="36"/>
        </w:rPr>
        <w:lastRenderedPageBreak/>
        <w:t>放弃投标说明书</w:t>
      </w:r>
      <w:bookmarkEnd w:id="210"/>
    </w:p>
    <w:p w:rsidR="007E673C" w:rsidRPr="00B57AEA" w:rsidRDefault="007E673C" w:rsidP="007E673C">
      <w:pPr>
        <w:spacing w:line="360" w:lineRule="auto"/>
        <w:rPr>
          <w:sz w:val="24"/>
        </w:rPr>
      </w:pPr>
    </w:p>
    <w:p w:rsidR="007E673C" w:rsidRPr="00B57AEA" w:rsidRDefault="007E673C" w:rsidP="007E673C">
      <w:pPr>
        <w:spacing w:line="360" w:lineRule="auto"/>
        <w:rPr>
          <w:sz w:val="24"/>
        </w:rPr>
      </w:pPr>
    </w:p>
    <w:p w:rsidR="007E673C" w:rsidRPr="00B57AEA" w:rsidRDefault="007E673C" w:rsidP="007E673C">
      <w:pPr>
        <w:spacing w:line="360" w:lineRule="auto"/>
        <w:rPr>
          <w:rFonts w:ascii="黑体" w:eastAsia="黑体"/>
          <w:sz w:val="28"/>
          <w:szCs w:val="28"/>
          <w:lang w:val="en-GB"/>
        </w:rPr>
      </w:pPr>
      <w:r w:rsidRPr="00B57AEA">
        <w:rPr>
          <w:rFonts w:ascii="黑体" w:eastAsia="黑体" w:hint="eastAsia"/>
          <w:sz w:val="28"/>
          <w:szCs w:val="28"/>
          <w:lang w:val="en-GB"/>
        </w:rPr>
        <w:t>阳春市宏建工程项目服务有限公司：</w:t>
      </w:r>
    </w:p>
    <w:p w:rsidR="007E673C" w:rsidRPr="00B57AEA" w:rsidRDefault="007E673C" w:rsidP="007E673C">
      <w:pPr>
        <w:spacing w:line="360" w:lineRule="auto"/>
        <w:ind w:firstLine="480"/>
        <w:rPr>
          <w:rFonts w:ascii="宋体" w:hAnsi="宋体"/>
          <w:sz w:val="24"/>
        </w:rPr>
      </w:pP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我方由于以下原因，经研究后决定放弃本项目的投标，特此说明。</w:t>
      </w:r>
    </w:p>
    <w:p w:rsidR="007E673C" w:rsidRPr="00B57AEA" w:rsidRDefault="007E673C" w:rsidP="007E673C">
      <w:pPr>
        <w:spacing w:line="360" w:lineRule="auto"/>
        <w:ind w:firstLine="480"/>
        <w:rPr>
          <w:rFonts w:ascii="宋体" w:hAnsi="宋体"/>
          <w:sz w:val="24"/>
        </w:rPr>
      </w:pPr>
      <w:r w:rsidRPr="00B57AEA">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B57AEA" w:rsidTr="007E673C">
        <w:trPr>
          <w:trHeight w:val="607"/>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项目名称</w:t>
            </w:r>
          </w:p>
        </w:tc>
        <w:tc>
          <w:tcPr>
            <w:tcW w:w="3915"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bCs/>
                <w:u w:val="single"/>
              </w:rPr>
              <w:t xml:space="preserve">                   </w:t>
            </w:r>
          </w:p>
        </w:tc>
        <w:tc>
          <w:tcPr>
            <w:tcW w:w="137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项目编号</w:t>
            </w:r>
          </w:p>
        </w:tc>
        <w:tc>
          <w:tcPr>
            <w:tcW w:w="2457" w:type="dxa"/>
            <w:shd w:val="clear" w:color="auto" w:fill="99CCFF"/>
            <w:vAlign w:val="center"/>
          </w:tcPr>
          <w:p w:rsidR="007E673C" w:rsidRPr="00B57AEA" w:rsidRDefault="009F7467" w:rsidP="009F7467">
            <w:pPr>
              <w:rPr>
                <w:rFonts w:ascii="宋体" w:hAnsi="宋体"/>
                <w:b/>
                <w:u w:val="single"/>
              </w:rPr>
            </w:pPr>
            <w:r w:rsidRPr="00B57AEA">
              <w:rPr>
                <w:rFonts w:ascii="宋体" w:hAnsi="宋体" w:hint="eastAsia"/>
                <w:b/>
                <w:u w:val="single"/>
              </w:rPr>
              <w:t xml:space="preserve">                      </w:t>
            </w:r>
          </w:p>
        </w:tc>
      </w:tr>
      <w:tr w:rsidR="007E673C" w:rsidRPr="00B57AEA" w:rsidTr="007E673C">
        <w:trPr>
          <w:trHeight w:val="460"/>
        </w:trPr>
        <w:tc>
          <w:tcPr>
            <w:tcW w:w="1649"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序号</w:t>
            </w:r>
          </w:p>
        </w:tc>
        <w:tc>
          <w:tcPr>
            <w:tcW w:w="3915" w:type="dxa"/>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放弃投标原因</w:t>
            </w:r>
          </w:p>
        </w:tc>
        <w:tc>
          <w:tcPr>
            <w:tcW w:w="3836" w:type="dxa"/>
            <w:gridSpan w:val="2"/>
            <w:shd w:val="clear" w:color="auto" w:fill="99CCFF"/>
            <w:vAlign w:val="center"/>
          </w:tcPr>
          <w:p w:rsidR="007E673C" w:rsidRPr="00B57AEA" w:rsidRDefault="007E673C" w:rsidP="007E673C">
            <w:pPr>
              <w:jc w:val="center"/>
              <w:rPr>
                <w:rFonts w:ascii="宋体" w:hAnsi="宋体"/>
                <w:b/>
              </w:rPr>
            </w:pPr>
            <w:r w:rsidRPr="00B57AEA">
              <w:rPr>
                <w:rFonts w:ascii="宋体" w:hAnsi="宋体" w:hint="eastAsia"/>
                <w:b/>
              </w:rPr>
              <w:t>标书中条款编号及内容</w:t>
            </w: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r w:rsidR="007E673C" w:rsidRPr="00B57AEA" w:rsidTr="007E673C">
        <w:tc>
          <w:tcPr>
            <w:tcW w:w="1649" w:type="dxa"/>
            <w:vAlign w:val="center"/>
          </w:tcPr>
          <w:p w:rsidR="007E673C" w:rsidRPr="00B57AEA" w:rsidRDefault="007E673C" w:rsidP="007E673C">
            <w:pPr>
              <w:spacing w:line="360" w:lineRule="auto"/>
              <w:jc w:val="center"/>
              <w:rPr>
                <w:rFonts w:ascii="宋体" w:hAnsi="宋体"/>
                <w:sz w:val="24"/>
              </w:rPr>
            </w:pPr>
          </w:p>
        </w:tc>
        <w:tc>
          <w:tcPr>
            <w:tcW w:w="3915" w:type="dxa"/>
            <w:vAlign w:val="center"/>
          </w:tcPr>
          <w:p w:rsidR="007E673C" w:rsidRPr="00B57AEA" w:rsidRDefault="007E673C" w:rsidP="007E673C">
            <w:pPr>
              <w:spacing w:line="360" w:lineRule="auto"/>
              <w:jc w:val="center"/>
              <w:rPr>
                <w:rFonts w:ascii="宋体" w:hAnsi="宋体"/>
                <w:sz w:val="24"/>
              </w:rPr>
            </w:pPr>
          </w:p>
        </w:tc>
        <w:tc>
          <w:tcPr>
            <w:tcW w:w="3836" w:type="dxa"/>
            <w:gridSpan w:val="2"/>
            <w:vAlign w:val="center"/>
          </w:tcPr>
          <w:p w:rsidR="007E673C" w:rsidRPr="00B57AEA" w:rsidRDefault="007E673C" w:rsidP="007E673C">
            <w:pPr>
              <w:spacing w:line="360" w:lineRule="auto"/>
              <w:jc w:val="center"/>
              <w:rPr>
                <w:rFonts w:ascii="宋体" w:hAnsi="宋体"/>
                <w:sz w:val="24"/>
              </w:rPr>
            </w:pPr>
          </w:p>
        </w:tc>
      </w:tr>
    </w:tbl>
    <w:p w:rsidR="007E673C" w:rsidRPr="00B57AEA" w:rsidRDefault="007E673C" w:rsidP="007E673C">
      <w:pPr>
        <w:spacing w:line="360" w:lineRule="auto"/>
        <w:ind w:firstLine="480"/>
        <w:rPr>
          <w:rFonts w:ascii="黑体" w:eastAsia="黑体"/>
          <w:sz w:val="24"/>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360" w:lineRule="auto"/>
        <w:rPr>
          <w:sz w:val="24"/>
          <w:lang w:val="en-GB"/>
        </w:rPr>
      </w:pP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单位名称：</w:t>
      </w:r>
      <w:r w:rsidRPr="00B57AEA">
        <w:rPr>
          <w:rFonts w:ascii="黑体" w:eastAsia="黑体" w:hint="eastAsia"/>
          <w:sz w:val="24"/>
          <w:u w:val="single"/>
          <w:lang w:val="en-GB"/>
        </w:rPr>
        <w:t xml:space="preserve">        （全称）           </w:t>
      </w:r>
      <w:r w:rsidRPr="00B57AEA">
        <w:rPr>
          <w:rFonts w:ascii="黑体" w:eastAsia="黑体" w:hint="eastAsia"/>
          <w:sz w:val="24"/>
          <w:lang w:val="en-GB"/>
        </w:rPr>
        <w:t xml:space="preserve"> </w:t>
      </w:r>
      <w:r w:rsidR="00313676" w:rsidRPr="00B57AEA">
        <w:rPr>
          <w:rFonts w:ascii="黑体" w:eastAsia="黑体" w:hint="eastAsia"/>
          <w:sz w:val="24"/>
          <w:lang w:val="en-GB"/>
        </w:rPr>
        <w:t>（公章）</w:t>
      </w:r>
    </w:p>
    <w:p w:rsidR="007E673C" w:rsidRPr="00B57AEA" w:rsidRDefault="007E673C" w:rsidP="007E673C">
      <w:pPr>
        <w:spacing w:line="480" w:lineRule="auto"/>
        <w:rPr>
          <w:rFonts w:ascii="黑体" w:eastAsia="黑体"/>
          <w:sz w:val="24"/>
          <w:lang w:val="en-GB"/>
        </w:rPr>
      </w:pPr>
      <w:r w:rsidRPr="00B57AEA">
        <w:rPr>
          <w:rFonts w:ascii="黑体" w:eastAsia="黑体" w:hint="eastAsia"/>
          <w:sz w:val="24"/>
          <w:lang w:val="en-GB"/>
        </w:rPr>
        <w:t>法人代表签名：</w:t>
      </w:r>
      <w:r w:rsidRPr="00B57AEA">
        <w:rPr>
          <w:rFonts w:ascii="黑体" w:eastAsia="黑体" w:hint="eastAsia"/>
          <w:sz w:val="24"/>
          <w:u w:val="single"/>
          <w:lang w:val="en-GB"/>
        </w:rPr>
        <w:t xml:space="preserve">        （全称）           </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联系人：</w:t>
      </w:r>
    </w:p>
    <w:p w:rsidR="007E673C" w:rsidRPr="00B57AEA" w:rsidRDefault="007E673C" w:rsidP="007E673C">
      <w:pPr>
        <w:spacing w:line="360" w:lineRule="auto"/>
        <w:rPr>
          <w:rFonts w:ascii="黑体" w:eastAsia="黑体"/>
          <w:sz w:val="24"/>
        </w:rPr>
      </w:pPr>
      <w:r w:rsidRPr="00B57AEA">
        <w:rPr>
          <w:rFonts w:ascii="黑体" w:eastAsia="黑体" w:hint="eastAsia"/>
          <w:sz w:val="24"/>
        </w:rPr>
        <w:t>联系电话：                       传真：</w:t>
      </w:r>
    </w:p>
    <w:p w:rsidR="007E673C" w:rsidRPr="00B57AEA" w:rsidRDefault="007E673C" w:rsidP="007E673C">
      <w:pPr>
        <w:spacing w:line="360" w:lineRule="auto"/>
        <w:rPr>
          <w:rFonts w:ascii="黑体" w:eastAsia="黑体"/>
          <w:sz w:val="24"/>
        </w:rPr>
      </w:pPr>
    </w:p>
    <w:p w:rsidR="007E673C" w:rsidRPr="00B57AEA" w:rsidRDefault="007E673C" w:rsidP="007E673C">
      <w:pPr>
        <w:spacing w:line="360" w:lineRule="auto"/>
        <w:rPr>
          <w:rFonts w:ascii="黑体" w:eastAsia="黑体"/>
          <w:sz w:val="24"/>
        </w:rPr>
      </w:pPr>
      <w:r w:rsidRPr="00B57AEA">
        <w:rPr>
          <w:rFonts w:ascii="黑体" w:eastAsia="黑体" w:hint="eastAsia"/>
          <w:sz w:val="24"/>
        </w:rPr>
        <w:t>日期：    年    月    日</w:t>
      </w:r>
    </w:p>
    <w:p w:rsidR="007E673C" w:rsidRPr="00B57AEA" w:rsidRDefault="007E673C" w:rsidP="007E673C">
      <w:pPr>
        <w:spacing w:line="360" w:lineRule="auto"/>
      </w:pPr>
    </w:p>
    <w:p w:rsidR="007E673C" w:rsidRPr="00B57AEA" w:rsidRDefault="007E673C" w:rsidP="007E673C">
      <w:pPr>
        <w:ind w:left="1080" w:hangingChars="300" w:hanging="1080"/>
      </w:pPr>
      <w:r w:rsidRPr="00B57AEA">
        <w:rPr>
          <w:rFonts w:ascii="隶书" w:eastAsia="隶书" w:hint="eastAsia"/>
          <w:sz w:val="36"/>
          <w:szCs w:val="36"/>
        </w:rPr>
        <w:t>注：</w:t>
      </w:r>
      <w:r w:rsidRPr="00B57AEA">
        <w:rPr>
          <w:rFonts w:hint="eastAsia"/>
        </w:rPr>
        <w:t xml:space="preserve">1. </w:t>
      </w:r>
      <w:r w:rsidRPr="00B57AEA">
        <w:rPr>
          <w:rFonts w:hint="eastAsia"/>
        </w:rPr>
        <w:t>本说明请于开标前一天上午传真或书面送达阳春市宏建工程项目服务有限公司。</w:t>
      </w:r>
    </w:p>
    <w:p w:rsidR="007E673C" w:rsidRPr="00B57AEA" w:rsidRDefault="007E673C" w:rsidP="007E673C">
      <w:pPr>
        <w:spacing w:line="360" w:lineRule="auto"/>
        <w:ind w:firstLineChars="350" w:firstLine="738"/>
        <w:rPr>
          <w:b/>
        </w:rPr>
      </w:pPr>
      <w:r w:rsidRPr="00B57AEA">
        <w:rPr>
          <w:rFonts w:hint="eastAsia"/>
          <w:b/>
        </w:rPr>
        <w:t>（联系人：</w:t>
      </w:r>
      <w:r w:rsidRPr="00B57AEA">
        <w:rPr>
          <w:rFonts w:hint="eastAsia"/>
          <w:b/>
        </w:rPr>
        <w:t xml:space="preserve">        </w:t>
      </w:r>
      <w:r w:rsidRPr="00B57AEA">
        <w:rPr>
          <w:rFonts w:hint="eastAsia"/>
          <w:b/>
        </w:rPr>
        <w:t>；联系电话：</w:t>
      </w:r>
      <w:r w:rsidRPr="00B57AEA">
        <w:rPr>
          <w:rFonts w:hint="eastAsia"/>
          <w:b/>
        </w:rPr>
        <w:t xml:space="preserve">         </w:t>
      </w:r>
      <w:r w:rsidRPr="00B57AEA">
        <w:rPr>
          <w:rFonts w:hint="eastAsia"/>
          <w:b/>
        </w:rPr>
        <w:t>；传真：</w:t>
      </w:r>
      <w:r w:rsidRPr="00B57AEA">
        <w:rPr>
          <w:rFonts w:hint="eastAsia"/>
          <w:b/>
        </w:rPr>
        <w:t xml:space="preserve">         </w:t>
      </w:r>
      <w:r w:rsidRPr="00B57AEA">
        <w:rPr>
          <w:rFonts w:hint="eastAsia"/>
          <w:b/>
        </w:rPr>
        <w:t>）</w:t>
      </w:r>
    </w:p>
    <w:p w:rsidR="007E673C" w:rsidRPr="00B57AEA" w:rsidRDefault="007E673C" w:rsidP="007E673C">
      <w:pPr>
        <w:pStyle w:val="3"/>
        <w:pageBreakBefore/>
        <w:spacing w:afterLines="0"/>
        <w:ind w:left="-6"/>
        <w:rPr>
          <w:rFonts w:ascii="黑体" w:eastAsia="黑体"/>
          <w:b w:val="0"/>
          <w:bCs/>
          <w:color w:val="auto"/>
          <w:sz w:val="36"/>
        </w:rPr>
      </w:pPr>
      <w:bookmarkStart w:id="211" w:name="_Toc317686572"/>
      <w:r w:rsidRPr="00B57AEA">
        <w:rPr>
          <w:rFonts w:ascii="黑体" w:eastAsia="黑体" w:hint="eastAsia"/>
          <w:b w:val="0"/>
          <w:bCs/>
          <w:color w:val="auto"/>
          <w:sz w:val="36"/>
        </w:rPr>
        <w:lastRenderedPageBreak/>
        <w:t>文件包装袋封面标贴格式</w:t>
      </w:r>
      <w:bookmarkEnd w:id="211"/>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B57AEA" w:rsidTr="007E673C">
        <w:trPr>
          <w:trHeight w:val="6010"/>
          <w:jc w:val="center"/>
        </w:trPr>
        <w:tc>
          <w:tcPr>
            <w:tcW w:w="9149" w:type="dxa"/>
            <w:shd w:val="clear" w:color="auto" w:fill="99CCFF"/>
          </w:tcPr>
          <w:p w:rsidR="007E673C" w:rsidRPr="00B57AEA" w:rsidRDefault="007E673C" w:rsidP="007E673C">
            <w:pPr>
              <w:snapToGrid w:val="0"/>
              <w:jc w:val="center"/>
              <w:rPr>
                <w:b/>
                <w:sz w:val="30"/>
              </w:rPr>
            </w:pPr>
          </w:p>
          <w:p w:rsidR="007E673C" w:rsidRPr="00B57AEA" w:rsidRDefault="007E673C" w:rsidP="007E673C">
            <w:pPr>
              <w:pStyle w:val="a7"/>
              <w:spacing w:line="360" w:lineRule="auto"/>
              <w:jc w:val="center"/>
              <w:rPr>
                <w:b/>
                <w:bCs/>
                <w:sz w:val="48"/>
              </w:rPr>
            </w:pPr>
            <w:r w:rsidRPr="00B57AEA">
              <w:rPr>
                <w:rFonts w:hint="eastAsia"/>
                <w:b/>
                <w:bCs/>
                <w:sz w:val="48"/>
              </w:rPr>
              <w:t>阳春市政府采购项目投标文件</w:t>
            </w:r>
          </w:p>
          <w:p w:rsidR="007E673C" w:rsidRPr="00B57AEA" w:rsidRDefault="007E673C" w:rsidP="007E673C">
            <w:pPr>
              <w:spacing w:line="360" w:lineRule="auto"/>
              <w:jc w:val="center"/>
              <w:rPr>
                <w:rFonts w:ascii="黑体" w:eastAsia="黑体"/>
                <w:b/>
                <w:bCs/>
                <w:sz w:val="24"/>
                <w:szCs w:val="24"/>
              </w:rPr>
            </w:pPr>
            <w:r w:rsidRPr="00B57AEA">
              <w:rPr>
                <w:rFonts w:ascii="黑体" w:eastAsia="黑体" w:hint="eastAsia"/>
                <w:b/>
                <w:bCs/>
                <w:sz w:val="24"/>
                <w:szCs w:val="24"/>
                <w:lang w:val="en-GB"/>
              </w:rPr>
              <w:t>密封内容：</w:t>
            </w:r>
            <w:r w:rsidRPr="00B57AEA">
              <w:rPr>
                <w:rFonts w:hint="eastAsia"/>
                <w:sz w:val="24"/>
                <w:szCs w:val="24"/>
              </w:rPr>
              <w:t>□</w:t>
            </w:r>
            <w:r w:rsidRPr="00B57AEA">
              <w:rPr>
                <w:rFonts w:ascii="黑体" w:eastAsia="黑体" w:hint="eastAsia"/>
                <w:b/>
                <w:bCs/>
                <w:sz w:val="24"/>
                <w:szCs w:val="24"/>
              </w:rPr>
              <w:t>正、副本报价、报价文件</w:t>
            </w:r>
          </w:p>
          <w:p w:rsidR="007E673C" w:rsidRPr="00B57AEA" w:rsidRDefault="007E673C" w:rsidP="007E673C">
            <w:pPr>
              <w:jc w:val="center"/>
              <w:rPr>
                <w:rFonts w:ascii="黑体" w:eastAsia="黑体"/>
                <w:b/>
                <w:sz w:val="11"/>
                <w:szCs w:val="11"/>
              </w:rPr>
            </w:pPr>
          </w:p>
          <w:p w:rsidR="007E673C" w:rsidRPr="00B57AEA" w:rsidRDefault="007E673C" w:rsidP="007E673C">
            <w:pPr>
              <w:spacing w:line="360" w:lineRule="auto"/>
              <w:ind w:leftChars="84" w:left="176" w:firstLineChars="400" w:firstLine="960"/>
              <w:rPr>
                <w:rFonts w:ascii="黑体" w:eastAsia="黑体"/>
                <w:sz w:val="24"/>
                <w:u w:val="single"/>
              </w:rPr>
            </w:pPr>
            <w:r w:rsidRPr="00B57AEA">
              <w:rPr>
                <w:rFonts w:ascii="黑体" w:eastAsia="黑体" w:hint="eastAsia"/>
                <w:sz w:val="24"/>
              </w:rPr>
              <w:t>报 价 人：</w:t>
            </w:r>
            <w:r w:rsidRPr="00B57AEA">
              <w:rPr>
                <w:rFonts w:ascii="黑体" w:eastAsia="黑体" w:hint="eastAsia"/>
                <w:sz w:val="24"/>
                <w:u w:val="dotted"/>
              </w:rPr>
              <w:t xml:space="preserve">                                         </w:t>
            </w:r>
          </w:p>
          <w:p w:rsidR="007E673C" w:rsidRPr="00B57AEA" w:rsidRDefault="007E673C" w:rsidP="00CA0984">
            <w:pPr>
              <w:spacing w:line="360" w:lineRule="auto"/>
              <w:ind w:leftChars="534" w:left="2201" w:hangingChars="450" w:hanging="1080"/>
              <w:rPr>
                <w:b/>
                <w:snapToGrid w:val="0"/>
                <w:color w:val="000000"/>
                <w:sz w:val="24"/>
                <w:szCs w:val="24"/>
                <w:u w:val="dotted"/>
              </w:rPr>
            </w:pPr>
            <w:r w:rsidRPr="00B57AEA">
              <w:rPr>
                <w:rFonts w:ascii="黑体" w:eastAsia="黑体" w:hint="eastAsia"/>
                <w:sz w:val="24"/>
              </w:rPr>
              <w:t>项目名称：</w:t>
            </w:r>
            <w:r w:rsidR="009F7467" w:rsidRPr="00B57AEA">
              <w:rPr>
                <w:rFonts w:ascii="黑体" w:eastAsia="黑体" w:hint="eastAsia"/>
                <w:sz w:val="24"/>
                <w:u w:val="dotted"/>
              </w:rPr>
              <w:t xml:space="preserve">                                         </w:t>
            </w:r>
          </w:p>
          <w:tbl>
            <w:tblPr>
              <w:tblW w:w="0" w:type="auto"/>
              <w:jc w:val="center"/>
              <w:tblLayout w:type="fixed"/>
              <w:tblLook w:val="0000"/>
            </w:tblPr>
            <w:tblGrid>
              <w:gridCol w:w="1273"/>
              <w:gridCol w:w="7376"/>
            </w:tblGrid>
            <w:tr w:rsidR="007E673C" w:rsidRPr="00B57AEA" w:rsidTr="007E673C">
              <w:trPr>
                <w:trHeight w:val="580"/>
                <w:jc w:val="center"/>
              </w:trPr>
              <w:tc>
                <w:tcPr>
                  <w:tcW w:w="8649" w:type="dxa"/>
                  <w:gridSpan w:val="2"/>
                  <w:vAlign w:val="center"/>
                </w:tcPr>
                <w:p w:rsidR="007E673C" w:rsidRPr="00E96AB5" w:rsidRDefault="007E673C" w:rsidP="00F06806">
                  <w:pPr>
                    <w:ind w:firstLineChars="350" w:firstLine="840"/>
                    <w:rPr>
                      <w:rFonts w:ascii="黑体" w:eastAsia="黑体"/>
                      <w:sz w:val="24"/>
                      <w:u w:val="dotted"/>
                    </w:rPr>
                  </w:pPr>
                  <w:r w:rsidRPr="00E96AB5">
                    <w:rPr>
                      <w:rFonts w:ascii="黑体" w:eastAsia="黑体" w:hint="eastAsia"/>
                      <w:sz w:val="24"/>
                    </w:rPr>
                    <w:t>项目编号：</w:t>
                  </w:r>
                  <w:r w:rsidRPr="00E96AB5">
                    <w:rPr>
                      <w:rFonts w:ascii="黑体" w:eastAsia="黑体" w:hint="eastAsia"/>
                      <w:sz w:val="24"/>
                      <w:u w:val="dotted"/>
                    </w:rPr>
                    <w:t xml:space="preserve"> </w:t>
                  </w:r>
                  <w:r w:rsidR="00D752E7" w:rsidRPr="00E96AB5">
                    <w:rPr>
                      <w:rFonts w:ascii="黑体" w:eastAsia="黑体" w:hint="eastAsia"/>
                      <w:sz w:val="24"/>
                      <w:u w:val="dotted"/>
                    </w:rPr>
                    <w:t xml:space="preserve"> </w:t>
                  </w:r>
                  <w:r w:rsidR="009F7467" w:rsidRPr="00E96AB5">
                    <w:rPr>
                      <w:rFonts w:hint="eastAsia"/>
                      <w:b/>
                      <w:snapToGrid w:val="0"/>
                      <w:sz w:val="24"/>
                      <w:szCs w:val="24"/>
                      <w:u w:val="dotted"/>
                    </w:rPr>
                    <w:t xml:space="preserve">               </w:t>
                  </w:r>
                  <w:r w:rsidRPr="00E96AB5">
                    <w:rPr>
                      <w:rFonts w:ascii="黑体" w:eastAsia="黑体" w:hint="eastAsia"/>
                      <w:sz w:val="24"/>
                      <w:u w:val="dotted"/>
                    </w:rPr>
                    <w:t xml:space="preserve">                        </w:t>
                  </w:r>
                </w:p>
                <w:p w:rsidR="007E673C" w:rsidRPr="00E96AB5" w:rsidRDefault="007E673C" w:rsidP="007E673C">
                  <w:pPr>
                    <w:ind w:firstLineChars="350" w:firstLine="840"/>
                    <w:rPr>
                      <w:rFonts w:ascii="黑体" w:eastAsia="黑体"/>
                      <w:sz w:val="24"/>
                    </w:rPr>
                  </w:pPr>
                </w:p>
                <w:p w:rsidR="007E673C" w:rsidRPr="00E96AB5" w:rsidRDefault="000B2D2D" w:rsidP="00E96AB5">
                  <w:pPr>
                    <w:rPr>
                      <w:b/>
                      <w:bCs/>
                    </w:rPr>
                  </w:pPr>
                  <w:r w:rsidRPr="00E96AB5">
                    <w:rPr>
                      <w:rFonts w:hint="eastAsia"/>
                      <w:b/>
                      <w:bCs/>
                    </w:rPr>
                    <w:t>在</w:t>
                  </w:r>
                  <w:r w:rsidRPr="00E96AB5">
                    <w:rPr>
                      <w:rFonts w:hint="eastAsia"/>
                      <w:b/>
                      <w:bCs/>
                    </w:rPr>
                    <w:t>201</w:t>
                  </w:r>
                  <w:r w:rsidR="001920C6" w:rsidRPr="00E96AB5">
                    <w:rPr>
                      <w:rFonts w:hint="eastAsia"/>
                      <w:b/>
                      <w:bCs/>
                    </w:rPr>
                    <w:t>9</w:t>
                  </w:r>
                  <w:r w:rsidRPr="00E96AB5">
                    <w:rPr>
                      <w:rFonts w:hint="eastAsia"/>
                      <w:b/>
                      <w:bCs/>
                    </w:rPr>
                    <w:t>年</w:t>
                  </w:r>
                  <w:r w:rsidR="00E96AB5" w:rsidRPr="00E96AB5">
                    <w:rPr>
                      <w:rFonts w:hint="eastAsia"/>
                      <w:b/>
                      <w:bCs/>
                    </w:rPr>
                    <w:t>10</w:t>
                  </w:r>
                  <w:r w:rsidRPr="00E96AB5">
                    <w:rPr>
                      <w:rFonts w:hint="eastAsia"/>
                      <w:b/>
                      <w:bCs/>
                    </w:rPr>
                    <w:t>月</w:t>
                  </w:r>
                  <w:r w:rsidR="00E96AB5" w:rsidRPr="00E96AB5">
                    <w:rPr>
                      <w:rFonts w:hint="eastAsia"/>
                      <w:b/>
                      <w:bCs/>
                    </w:rPr>
                    <w:t>25</w:t>
                  </w:r>
                  <w:r w:rsidRPr="00E96AB5">
                    <w:rPr>
                      <w:rFonts w:hint="eastAsia"/>
                      <w:b/>
                      <w:bCs/>
                    </w:rPr>
                    <w:t>日上午</w:t>
                  </w:r>
                  <w:r w:rsidRPr="00E96AB5">
                    <w:rPr>
                      <w:rFonts w:hint="eastAsia"/>
                      <w:b/>
                      <w:bCs/>
                    </w:rPr>
                    <w:t>9:30-10:00</w:t>
                  </w:r>
                  <w:r w:rsidRPr="00E96AB5">
                    <w:rPr>
                      <w:rFonts w:hint="eastAsia"/>
                      <w:b/>
                      <w:bCs/>
                    </w:rPr>
                    <w:t>时之间准时当面递交且不得启封。</w:t>
                  </w:r>
                </w:p>
              </w:tc>
            </w:tr>
            <w:tr w:rsidR="007E673C" w:rsidRPr="00B57AEA" w:rsidTr="007E673C">
              <w:trPr>
                <w:trHeight w:val="744"/>
                <w:jc w:val="center"/>
              </w:trPr>
              <w:tc>
                <w:tcPr>
                  <w:tcW w:w="1273" w:type="dxa"/>
                  <w:vAlign w:val="center"/>
                </w:tcPr>
                <w:p w:rsidR="007E673C" w:rsidRPr="00B57AEA" w:rsidRDefault="007E673C" w:rsidP="007E673C">
                  <w:pPr>
                    <w:rPr>
                      <w:b/>
                      <w:color w:val="000000"/>
                    </w:rPr>
                  </w:pPr>
                  <w:r w:rsidRPr="00B57AEA">
                    <w:rPr>
                      <w:rFonts w:hint="eastAsia"/>
                      <w:b/>
                      <w:color w:val="000000"/>
                    </w:rPr>
                    <w:t>递交地点：</w:t>
                  </w:r>
                </w:p>
              </w:tc>
              <w:tc>
                <w:tcPr>
                  <w:tcW w:w="7376" w:type="dxa"/>
                  <w:vAlign w:val="center"/>
                </w:tcPr>
                <w:p w:rsidR="007E673C" w:rsidRPr="00B57AEA" w:rsidRDefault="00D752E7" w:rsidP="007E673C">
                  <w:pPr>
                    <w:rPr>
                      <w:b/>
                      <w:color w:val="000000"/>
                    </w:rPr>
                  </w:pPr>
                  <w:r w:rsidRPr="00B57AEA">
                    <w:rPr>
                      <w:rFonts w:hint="eastAsia"/>
                      <w:b/>
                      <w:bCs/>
                    </w:rPr>
                    <w:t>阳春市宏建工程项目服务有限公司（阳春市春城街道城云路</w:t>
                  </w:r>
                  <w:r w:rsidRPr="00B57AEA">
                    <w:rPr>
                      <w:rFonts w:hint="eastAsia"/>
                      <w:b/>
                      <w:bCs/>
                    </w:rPr>
                    <w:t>272</w:t>
                  </w:r>
                  <w:r w:rsidRPr="00B57AEA">
                    <w:rPr>
                      <w:rFonts w:hint="eastAsia"/>
                      <w:b/>
                      <w:bCs/>
                    </w:rPr>
                    <w:t>号）。</w:t>
                  </w:r>
                </w:p>
              </w:tc>
            </w:tr>
            <w:tr w:rsidR="007E673C" w:rsidRPr="00B57AEA" w:rsidTr="007E673C">
              <w:trPr>
                <w:trHeight w:val="562"/>
                <w:jc w:val="center"/>
              </w:trPr>
              <w:tc>
                <w:tcPr>
                  <w:tcW w:w="1273" w:type="dxa"/>
                  <w:vAlign w:val="center"/>
                </w:tcPr>
                <w:p w:rsidR="007E673C" w:rsidRPr="00B57AEA" w:rsidRDefault="007E673C" w:rsidP="007E673C">
                  <w:pPr>
                    <w:jc w:val="center"/>
                    <w:rPr>
                      <w:b/>
                      <w:bCs/>
                    </w:rPr>
                  </w:pPr>
                  <w:r w:rsidRPr="00B57AEA">
                    <w:rPr>
                      <w:rFonts w:hint="eastAsia"/>
                      <w:b/>
                      <w:bCs/>
                    </w:rPr>
                    <w:t>电</w:t>
                  </w:r>
                  <w:r w:rsidRPr="00B57AEA">
                    <w:rPr>
                      <w:rFonts w:hint="eastAsia"/>
                      <w:b/>
                      <w:bCs/>
                    </w:rPr>
                    <w:t xml:space="preserve">    </w:t>
                  </w:r>
                  <w:r w:rsidRPr="00B57AEA">
                    <w:rPr>
                      <w:rFonts w:hint="eastAsia"/>
                      <w:b/>
                      <w:bCs/>
                    </w:rPr>
                    <w:t>话：</w:t>
                  </w:r>
                </w:p>
              </w:tc>
              <w:tc>
                <w:tcPr>
                  <w:tcW w:w="7376" w:type="dxa"/>
                  <w:vAlign w:val="center"/>
                </w:tcPr>
                <w:p w:rsidR="007E673C" w:rsidRPr="00B57AEA" w:rsidRDefault="00D752E7" w:rsidP="007E673C">
                  <w:pPr>
                    <w:rPr>
                      <w:b/>
                      <w:bCs/>
                    </w:rPr>
                  </w:pPr>
                  <w:r w:rsidRPr="00B57AEA">
                    <w:rPr>
                      <w:rFonts w:hint="eastAsia"/>
                      <w:b/>
                      <w:bCs/>
                    </w:rPr>
                    <w:t>0662-7701022</w:t>
                  </w:r>
                </w:p>
              </w:tc>
            </w:tr>
            <w:tr w:rsidR="007E673C" w:rsidRPr="00B57AEA" w:rsidTr="007E673C">
              <w:trPr>
                <w:trHeight w:val="761"/>
                <w:jc w:val="center"/>
              </w:trPr>
              <w:tc>
                <w:tcPr>
                  <w:tcW w:w="1273" w:type="dxa"/>
                  <w:vAlign w:val="center"/>
                </w:tcPr>
                <w:p w:rsidR="007E673C" w:rsidRPr="00B57AEA" w:rsidRDefault="007E673C" w:rsidP="007E673C">
                  <w:pPr>
                    <w:jc w:val="center"/>
                    <w:rPr>
                      <w:b/>
                      <w:bCs/>
                    </w:rPr>
                  </w:pPr>
                  <w:r w:rsidRPr="00B57AEA">
                    <w:rPr>
                      <w:rFonts w:hAnsi="宋体" w:hint="eastAsia"/>
                      <w:b/>
                      <w:lang w:val="en-GB"/>
                    </w:rPr>
                    <w:t>声</w:t>
                  </w:r>
                  <w:r w:rsidRPr="00B57AEA">
                    <w:rPr>
                      <w:rFonts w:hAnsi="宋体" w:hint="eastAsia"/>
                      <w:b/>
                      <w:lang w:val="en-GB"/>
                    </w:rPr>
                    <w:t xml:space="preserve">    </w:t>
                  </w:r>
                  <w:r w:rsidRPr="00B57AEA">
                    <w:rPr>
                      <w:rFonts w:hAnsi="宋体" w:hint="eastAsia"/>
                      <w:b/>
                      <w:lang w:val="en-GB"/>
                    </w:rPr>
                    <w:t>明：</w:t>
                  </w:r>
                </w:p>
              </w:tc>
              <w:tc>
                <w:tcPr>
                  <w:tcW w:w="7376" w:type="dxa"/>
                  <w:vAlign w:val="center"/>
                </w:tcPr>
                <w:p w:rsidR="007E673C" w:rsidRPr="00B57AEA" w:rsidRDefault="007E673C" w:rsidP="007E673C">
                  <w:pPr>
                    <w:rPr>
                      <w:b/>
                      <w:bCs/>
                    </w:rPr>
                  </w:pPr>
                  <w:r w:rsidRPr="00B57AEA">
                    <w:rPr>
                      <w:rFonts w:hint="eastAsia"/>
                      <w:b/>
                      <w:color w:val="000000"/>
                    </w:rPr>
                    <w:t>若发布的询价文件有任何修改或更正通知时，我方已在投标报价截止时间前</w:t>
                  </w:r>
                  <w:r w:rsidRPr="00B57AEA">
                    <w:rPr>
                      <w:b/>
                      <w:color w:val="000000"/>
                    </w:rPr>
                    <w:t>24</w:t>
                  </w:r>
                  <w:r w:rsidRPr="00B57AEA">
                    <w:rPr>
                      <w:rFonts w:hint="eastAsia"/>
                      <w:b/>
                      <w:color w:val="000000"/>
                    </w:rPr>
                    <w:t>小时在原公告栏上查阅知悉。</w:t>
                  </w:r>
                </w:p>
              </w:tc>
            </w:tr>
          </w:tbl>
          <w:p w:rsidR="007E673C" w:rsidRPr="00B57AEA" w:rsidRDefault="007E673C" w:rsidP="007E673C"/>
        </w:tc>
      </w:tr>
    </w:tbl>
    <w:p w:rsidR="007E673C" w:rsidRPr="00B57AEA" w:rsidRDefault="007E673C" w:rsidP="007E673C">
      <w:pPr>
        <w:pStyle w:val="3"/>
        <w:spacing w:afterLines="0"/>
        <w:ind w:left="0"/>
        <w:jc w:val="both"/>
        <w:rPr>
          <w:rFonts w:ascii="Times New Roman" w:eastAsia="黑体" w:hAnsi="Times New Roman"/>
          <w:b w:val="0"/>
          <w:bCs/>
          <w:sz w:val="36"/>
        </w:rPr>
      </w:pPr>
    </w:p>
    <w:bookmarkEnd w:id="166"/>
    <w:bookmarkEnd w:id="167"/>
    <w:p w:rsidR="007E673C" w:rsidRPr="00B57AEA" w:rsidRDefault="007E673C" w:rsidP="007E673C">
      <w:pPr>
        <w:ind w:firstLineChars="100" w:firstLine="480"/>
        <w:rPr>
          <w:rFonts w:ascii="隶书" w:eastAsia="隶书"/>
          <w:sz w:val="48"/>
          <w:szCs w:val="48"/>
          <w:lang w:val="en-GB"/>
        </w:rPr>
      </w:pPr>
      <w:r w:rsidRPr="00B57AEA">
        <w:rPr>
          <w:rFonts w:ascii="隶书" w:eastAsia="隶书" w:hint="eastAsia"/>
          <w:sz w:val="48"/>
          <w:szCs w:val="48"/>
          <w:lang w:val="en-GB"/>
        </w:rPr>
        <w:t>注意事项</w:t>
      </w: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一、报价信封另单独封装，并按下列顺序装订：</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《报价汇总表》原件（须加盖公章）；</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lang w:val="en-GB"/>
        </w:rPr>
        <w:t>《报价清单明细表》原件（须加盖公章）</w:t>
      </w:r>
      <w:r w:rsidR="00D600E2" w:rsidRPr="00B57AEA">
        <w:rPr>
          <w:rFonts w:hint="eastAsia"/>
          <w:lang w:val="en-GB"/>
        </w:rPr>
        <w:t>；</w:t>
      </w:r>
    </w:p>
    <w:p w:rsidR="007E673C" w:rsidRPr="00B57AEA" w:rsidRDefault="00D600E2" w:rsidP="00C028AF">
      <w:pPr>
        <w:numPr>
          <w:ilvl w:val="0"/>
          <w:numId w:val="13"/>
        </w:numPr>
        <w:tabs>
          <w:tab w:val="clear" w:pos="1260"/>
          <w:tab w:val="left" w:pos="1080"/>
        </w:tabs>
        <w:spacing w:line="360" w:lineRule="auto"/>
        <w:ind w:left="1080" w:hanging="540"/>
        <w:rPr>
          <w:lang w:val="en-GB"/>
        </w:rPr>
      </w:pPr>
      <w:r w:rsidRPr="00B57AEA">
        <w:rPr>
          <w:rFonts w:hint="eastAsia"/>
          <w:lang w:val="en-GB"/>
        </w:rPr>
        <w:t xml:space="preserve"> </w:t>
      </w:r>
      <w:r w:rsidRPr="00B57AEA">
        <w:rPr>
          <w:rFonts w:hint="eastAsia"/>
          <w:lang w:val="en-GB"/>
        </w:rPr>
        <w:t>《投标保证金退付书》原件（须加盖公章）。</w:t>
      </w:r>
    </w:p>
    <w:p w:rsidR="00D600E2" w:rsidRPr="00B57AEA" w:rsidRDefault="00D600E2" w:rsidP="00D600E2">
      <w:pPr>
        <w:pStyle w:val="af2"/>
        <w:spacing w:line="360" w:lineRule="auto"/>
        <w:ind w:left="1260" w:firstLineChars="0" w:firstLine="0"/>
        <w:rPr>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二、</w:t>
      </w:r>
      <w:r w:rsidRPr="00B57AEA">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B57AEA" w:rsidRDefault="007E673C" w:rsidP="007E673C">
      <w:pPr>
        <w:spacing w:line="360" w:lineRule="auto"/>
        <w:ind w:firstLineChars="200" w:firstLine="562"/>
        <w:rPr>
          <w:b/>
          <w:bCs/>
          <w:sz w:val="28"/>
          <w:szCs w:val="28"/>
          <w:lang w:val="en-GB"/>
        </w:rPr>
      </w:pPr>
    </w:p>
    <w:p w:rsidR="007E673C" w:rsidRPr="00B57AEA" w:rsidRDefault="007E673C" w:rsidP="007E673C">
      <w:pPr>
        <w:spacing w:line="360" w:lineRule="auto"/>
        <w:ind w:firstLineChars="200" w:firstLine="562"/>
        <w:rPr>
          <w:b/>
          <w:bCs/>
          <w:sz w:val="28"/>
          <w:szCs w:val="28"/>
          <w:lang w:val="en-GB"/>
        </w:rPr>
      </w:pPr>
      <w:r w:rsidRPr="00B57AEA">
        <w:rPr>
          <w:rFonts w:hint="eastAsia"/>
          <w:b/>
          <w:bCs/>
          <w:sz w:val="28"/>
          <w:szCs w:val="28"/>
          <w:lang w:val="en-GB"/>
        </w:rPr>
        <w:t>三、重要提示：</w:t>
      </w:r>
    </w:p>
    <w:p w:rsidR="007E673C" w:rsidRPr="00B57AEA" w:rsidRDefault="007E673C" w:rsidP="00C028AF">
      <w:pPr>
        <w:numPr>
          <w:ilvl w:val="0"/>
          <w:numId w:val="13"/>
        </w:numPr>
        <w:tabs>
          <w:tab w:val="clear" w:pos="1260"/>
          <w:tab w:val="left" w:pos="1080"/>
        </w:tabs>
        <w:spacing w:line="360" w:lineRule="auto"/>
        <w:ind w:left="1080" w:hanging="540"/>
        <w:rPr>
          <w:lang w:val="en-GB"/>
        </w:rPr>
      </w:pPr>
      <w:r w:rsidRPr="00B57AEA">
        <w:rPr>
          <w:rFonts w:hint="eastAsia"/>
        </w:rPr>
        <w:t>报价</w:t>
      </w:r>
      <w:r w:rsidRPr="00B57AEA">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B57AEA">
        <w:rPr>
          <w:rFonts w:hint="eastAsia"/>
          <w:color w:val="FFFFFF"/>
          <w:sz w:val="2"/>
          <w:szCs w:val="10"/>
        </w:rPr>
        <w:t>0757-RGB-252</w:t>
      </w:r>
      <w:r w:rsidRPr="00B57AEA">
        <w:rPr>
          <w:rFonts w:hint="eastAsia"/>
          <w:color w:val="FFFFFF"/>
          <w:sz w:val="2"/>
          <w:szCs w:val="10"/>
          <w:lang w:val="en-GB"/>
        </w:rPr>
        <w:t>，</w:t>
      </w:r>
      <w:r w:rsidRPr="00B57AEA">
        <w:rPr>
          <w:rFonts w:hint="eastAsia"/>
          <w:color w:val="FFFFFF"/>
          <w:sz w:val="2"/>
          <w:szCs w:val="10"/>
        </w:rPr>
        <w:t>254</w:t>
      </w:r>
      <w:r w:rsidRPr="00B57AEA">
        <w:rPr>
          <w:rFonts w:hint="eastAsia"/>
          <w:color w:val="FFFFFF"/>
          <w:sz w:val="2"/>
          <w:szCs w:val="10"/>
          <w:lang w:val="en-GB"/>
        </w:rPr>
        <w:t>，</w:t>
      </w:r>
      <w:r w:rsidRPr="00B57AEA">
        <w:rPr>
          <w:rFonts w:hint="eastAsia"/>
          <w:color w:val="FFFFFF"/>
          <w:sz w:val="2"/>
          <w:szCs w:val="10"/>
        </w:rPr>
        <w:t>2</w:t>
      </w:r>
    </w:p>
    <w:p w:rsidR="004827E1" w:rsidRDefault="004827E1"/>
    <w:sectPr w:rsidR="004827E1" w:rsidSect="001F2D6E">
      <w:headerReference w:type="even" r:id="rId13"/>
      <w:headerReference w:type="default" r:id="rId14"/>
      <w:headerReference w:type="first" r:id="rId15"/>
      <w:footerReference w:type="first" r:id="rId16"/>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4A2F" w:rsidRDefault="00F44A2F">
      <w:r>
        <w:separator/>
      </w:r>
    </w:p>
  </w:endnote>
  <w:endnote w:type="continuationSeparator" w:id="0">
    <w:p w:rsidR="00F44A2F" w:rsidRDefault="00F44A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917DBB">
    <w:pPr>
      <w:pStyle w:val="ad"/>
      <w:framePr w:h="0" w:wrap="around" w:vAnchor="text" w:hAnchor="margin" w:xAlign="center" w:y="1"/>
      <w:rPr>
        <w:rStyle w:val="a3"/>
      </w:rPr>
    </w:pPr>
    <w:r>
      <w:fldChar w:fldCharType="begin"/>
    </w:r>
    <w:r w:rsidR="007A3BBC">
      <w:rPr>
        <w:rStyle w:val="a3"/>
      </w:rPr>
      <w:instrText xml:space="preserve">PAGE  </w:instrText>
    </w:r>
    <w:r>
      <w:fldChar w:fldCharType="end"/>
    </w:r>
  </w:p>
  <w:p w:rsidR="007A3BBC" w:rsidRDefault="007A3BBC">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917DBB">
    <w:pPr>
      <w:pStyle w:val="ad"/>
      <w:framePr w:h="0" w:wrap="around" w:vAnchor="text" w:hAnchor="margin" w:xAlign="center" w:y="1"/>
      <w:rPr>
        <w:rStyle w:val="a3"/>
        <w:sz w:val="24"/>
        <w:szCs w:val="24"/>
      </w:rPr>
    </w:pPr>
    <w:r>
      <w:rPr>
        <w:sz w:val="24"/>
        <w:szCs w:val="24"/>
      </w:rPr>
      <w:fldChar w:fldCharType="begin"/>
    </w:r>
    <w:r w:rsidR="007A3BBC">
      <w:rPr>
        <w:rStyle w:val="a3"/>
        <w:sz w:val="24"/>
        <w:szCs w:val="24"/>
      </w:rPr>
      <w:instrText xml:space="preserve">PAGE  </w:instrText>
    </w:r>
    <w:r>
      <w:rPr>
        <w:sz w:val="24"/>
        <w:szCs w:val="24"/>
      </w:rPr>
      <w:fldChar w:fldCharType="separate"/>
    </w:r>
    <w:r w:rsidR="00E8131F">
      <w:rPr>
        <w:rStyle w:val="a3"/>
        <w:noProof/>
        <w:sz w:val="24"/>
        <w:szCs w:val="24"/>
      </w:rPr>
      <w:t>3</w:t>
    </w:r>
    <w:r>
      <w:rPr>
        <w:sz w:val="24"/>
        <w:szCs w:val="24"/>
      </w:rPr>
      <w:fldChar w:fldCharType="end"/>
    </w:r>
  </w:p>
  <w:p w:rsidR="007A3BBC" w:rsidRPr="002666E6" w:rsidRDefault="007A3BBC"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2666E6">
      <w:rPr>
        <w:bCs/>
        <w:sz w:val="18"/>
        <w:szCs w:val="18"/>
      </w:rPr>
      <w:t>HJ2019101644</w:t>
    </w:r>
  </w:p>
  <w:p w:rsidR="007A3BBC" w:rsidRDefault="007A3BBC"/>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917DBB">
    <w:pPr>
      <w:pStyle w:val="ad"/>
      <w:framePr w:h="0" w:wrap="around" w:vAnchor="text" w:hAnchor="margin" w:xAlign="center" w:y="1"/>
      <w:rPr>
        <w:rStyle w:val="a3"/>
        <w:sz w:val="24"/>
        <w:szCs w:val="24"/>
      </w:rPr>
    </w:pPr>
    <w:r>
      <w:rPr>
        <w:sz w:val="24"/>
        <w:szCs w:val="24"/>
      </w:rPr>
      <w:fldChar w:fldCharType="begin"/>
    </w:r>
    <w:r w:rsidR="007A3BBC">
      <w:rPr>
        <w:rStyle w:val="a3"/>
        <w:sz w:val="24"/>
        <w:szCs w:val="24"/>
      </w:rPr>
      <w:instrText xml:space="preserve">PAGE  </w:instrText>
    </w:r>
    <w:r>
      <w:rPr>
        <w:sz w:val="24"/>
        <w:szCs w:val="24"/>
      </w:rPr>
      <w:fldChar w:fldCharType="separate"/>
    </w:r>
    <w:r w:rsidR="00E8131F">
      <w:rPr>
        <w:rStyle w:val="a3"/>
        <w:noProof/>
        <w:sz w:val="24"/>
        <w:szCs w:val="24"/>
      </w:rPr>
      <w:t>37</w:t>
    </w:r>
    <w:r>
      <w:rPr>
        <w:sz w:val="24"/>
        <w:szCs w:val="24"/>
      </w:rPr>
      <w:fldChar w:fldCharType="end"/>
    </w:r>
  </w:p>
  <w:p w:rsidR="007A3BBC" w:rsidRDefault="007A3BBC" w:rsidP="007E673C">
    <w:pPr>
      <w:tabs>
        <w:tab w:val="left" w:pos="7560"/>
      </w:tabs>
      <w:ind w:rightChars="1" w:right="2"/>
      <w:rPr>
        <w:sz w:val="18"/>
        <w:szCs w:val="18"/>
      </w:rPr>
    </w:pPr>
  </w:p>
  <w:p w:rsidR="007A3BBC" w:rsidRPr="00320C3A" w:rsidRDefault="007A3BBC"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5A521F">
      <w:rPr>
        <w:b/>
        <w:bCs/>
        <w:sz w:val="18"/>
        <w:szCs w:val="18"/>
      </w:rPr>
      <w:t>HJ20190108</w:t>
    </w:r>
    <w:r>
      <w:rPr>
        <w:rFonts w:hint="eastAsia"/>
        <w:b/>
        <w:bCs/>
        <w:sz w:val="18"/>
        <w:szCs w:val="18"/>
      </w:rPr>
      <w:t>0</w:t>
    </w:r>
    <w:r w:rsidRPr="005A521F">
      <w:rPr>
        <w:b/>
        <w:bCs/>
        <w:sz w:val="18"/>
        <w:szCs w:val="18"/>
      </w:rPr>
      <w:t>1</w:t>
    </w:r>
  </w:p>
  <w:p w:rsidR="007A3BBC" w:rsidRDefault="007A3BBC">
    <w:pPr>
      <w:tabs>
        <w:tab w:val="left" w:pos="7560"/>
      </w:tabs>
      <w:ind w:rightChars="1" w:right="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4A2F" w:rsidRDefault="00F44A2F">
      <w:r>
        <w:separator/>
      </w:r>
    </w:p>
  </w:footnote>
  <w:footnote w:type="continuationSeparator" w:id="0">
    <w:p w:rsidR="00F44A2F" w:rsidRDefault="00F44A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AB5" w:rsidRDefault="00E96AB5" w:rsidP="005A521F">
    <w:pPr>
      <w:spacing w:line="260" w:lineRule="exact"/>
      <w:rPr>
        <w:bCs/>
        <w:sz w:val="18"/>
        <w:szCs w:val="18"/>
      </w:rPr>
    </w:pPr>
  </w:p>
  <w:p w:rsidR="007A3BBC" w:rsidRPr="005A521F" w:rsidRDefault="007A3BBC" w:rsidP="005A521F">
    <w:pPr>
      <w:spacing w:line="260" w:lineRule="exact"/>
      <w:rPr>
        <w:rFonts w:hAnsi="宋体"/>
        <w:bCs/>
        <w:sz w:val="18"/>
        <w:szCs w:val="18"/>
      </w:rPr>
    </w:pPr>
    <w:r w:rsidRPr="002666E6">
      <w:rPr>
        <w:rFonts w:hint="eastAsia"/>
        <w:bCs/>
        <w:sz w:val="18"/>
        <w:szCs w:val="18"/>
      </w:rPr>
      <w:t>阳春市档案馆纸质档案数字化建设项目</w:t>
    </w:r>
    <w:r w:rsidRPr="002666E6">
      <w:rPr>
        <w:rFonts w:asciiTheme="minorEastAsia" w:eastAsiaTheme="minorEastAsia" w:hAnsiTheme="minorEastAsia" w:hint="eastAsia"/>
        <w:bCs/>
        <w:color w:val="000000"/>
        <w:sz w:val="18"/>
        <w:szCs w:val="18"/>
      </w:rPr>
      <w:t xml:space="preserve"> </w:t>
    </w:r>
    <w:r w:rsidRPr="00B2258F">
      <w:rPr>
        <w:rFonts w:asciiTheme="minorEastAsia" w:eastAsiaTheme="minorEastAsia" w:hAnsiTheme="minorEastAsia" w:hint="eastAsia"/>
        <w:bCs/>
        <w:color w:val="000000"/>
        <w:sz w:val="18"/>
        <w:szCs w:val="18"/>
      </w:rPr>
      <w:t xml:space="preserve">                                    </w:t>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项目名称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采购编号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7A3BBC">
    <w:pPr>
      <w:rPr>
        <w:bCs/>
        <w:color w:val="000000"/>
        <w:sz w:val="24"/>
        <w:szCs w:val="24"/>
      </w:rPr>
    </w:pPr>
  </w:p>
  <w:p w:rsidR="007A3BBC" w:rsidRPr="00E96AB5" w:rsidRDefault="00E96AB5" w:rsidP="00E96AB5">
    <w:pPr>
      <w:spacing w:line="260" w:lineRule="exact"/>
      <w:rPr>
        <w:rFonts w:hAnsi="宋体"/>
        <w:bCs/>
        <w:sz w:val="18"/>
        <w:szCs w:val="18"/>
      </w:rPr>
    </w:pPr>
    <w:r w:rsidRPr="002666E6">
      <w:rPr>
        <w:rFonts w:hint="eastAsia"/>
        <w:bCs/>
        <w:sz w:val="18"/>
        <w:szCs w:val="18"/>
      </w:rPr>
      <w:t>阳春市档案馆纸质档案数字化建设项目</w:t>
    </w:r>
    <w:r w:rsidRPr="002666E6">
      <w:rPr>
        <w:rFonts w:asciiTheme="minorEastAsia" w:eastAsiaTheme="minorEastAsia" w:hAnsiTheme="minorEastAsia" w:hint="eastAsia"/>
        <w:bCs/>
        <w:color w:val="000000"/>
        <w:sz w:val="18"/>
        <w:szCs w:val="18"/>
      </w:rPr>
      <w:t xml:space="preserve"> </w:t>
    </w:r>
    <w:r w:rsidRPr="00B2258F">
      <w:rPr>
        <w:rFonts w:asciiTheme="minorEastAsia" w:eastAsiaTheme="minorEastAsia" w:hAnsiTheme="minorEastAsia" w:hint="eastAsia"/>
        <w:bCs/>
        <w:color w:val="000000"/>
        <w:sz w:val="18"/>
        <w:szCs w:val="18"/>
      </w:rPr>
      <w:t xml:space="preserve">                                    </w:t>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项目名称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采购编号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7A3BBC"/>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7A3BBC" w:rsidP="007E673C">
    <w:pPr>
      <w:pStyle w:val="aa"/>
      <w:pBdr>
        <w:bottom w:val="none" w:sz="0" w:space="0" w:color="auto"/>
      </w:pBdr>
      <w:jc w:val="both"/>
      <w:rPr>
        <w:bCs/>
        <w:color w:val="000000"/>
      </w:rPr>
    </w:pPr>
  </w:p>
  <w:p w:rsidR="007A3BBC" w:rsidRPr="00E96AB5" w:rsidRDefault="00E96AB5" w:rsidP="00E96AB5">
    <w:pPr>
      <w:spacing w:line="260" w:lineRule="exact"/>
      <w:rPr>
        <w:rFonts w:hAnsi="宋体"/>
        <w:bCs/>
        <w:sz w:val="18"/>
        <w:szCs w:val="18"/>
      </w:rPr>
    </w:pPr>
    <w:r w:rsidRPr="002666E6">
      <w:rPr>
        <w:rFonts w:hint="eastAsia"/>
        <w:bCs/>
        <w:sz w:val="18"/>
        <w:szCs w:val="18"/>
      </w:rPr>
      <w:t>阳春市档案馆纸质档案数字化建设项目</w:t>
    </w:r>
    <w:r w:rsidRPr="002666E6">
      <w:rPr>
        <w:rFonts w:asciiTheme="minorEastAsia" w:eastAsiaTheme="minorEastAsia" w:hAnsiTheme="minorEastAsia" w:hint="eastAsia"/>
        <w:bCs/>
        <w:color w:val="000000"/>
        <w:sz w:val="18"/>
        <w:szCs w:val="18"/>
      </w:rPr>
      <w:t xml:space="preserve"> </w:t>
    </w:r>
    <w:r w:rsidRPr="00B2258F">
      <w:rPr>
        <w:rFonts w:asciiTheme="minorEastAsia" w:eastAsiaTheme="minorEastAsia" w:hAnsiTheme="minorEastAsia" w:hint="eastAsia"/>
        <w:bCs/>
        <w:color w:val="000000"/>
        <w:sz w:val="18"/>
        <w:szCs w:val="18"/>
      </w:rPr>
      <w:t xml:space="preserve">                                    </w:t>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项目名称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采购编号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BBC" w:rsidRDefault="007A3BBC" w:rsidP="007E673C">
    <w:pPr>
      <w:pStyle w:val="aa"/>
      <w:pBdr>
        <w:bottom w:val="none" w:sz="0" w:space="0" w:color="auto"/>
      </w:pBdr>
      <w:jc w:val="both"/>
      <w:rPr>
        <w:bCs/>
        <w:color w:val="000000"/>
      </w:rPr>
    </w:pPr>
  </w:p>
  <w:p w:rsidR="007A3BBC" w:rsidRPr="00E96AB5" w:rsidRDefault="00E96AB5" w:rsidP="00E96AB5">
    <w:pPr>
      <w:spacing w:line="260" w:lineRule="exact"/>
      <w:rPr>
        <w:rFonts w:hAnsi="宋体"/>
        <w:bCs/>
        <w:sz w:val="18"/>
        <w:szCs w:val="18"/>
      </w:rPr>
    </w:pPr>
    <w:r w:rsidRPr="002666E6">
      <w:rPr>
        <w:rFonts w:hint="eastAsia"/>
        <w:bCs/>
        <w:sz w:val="18"/>
        <w:szCs w:val="18"/>
      </w:rPr>
      <w:t>阳春市档案馆纸质档案数字化建设项目</w:t>
    </w:r>
    <w:r w:rsidRPr="002666E6">
      <w:rPr>
        <w:rFonts w:asciiTheme="minorEastAsia" w:eastAsiaTheme="minorEastAsia" w:hAnsiTheme="minorEastAsia" w:hint="eastAsia"/>
        <w:bCs/>
        <w:color w:val="000000"/>
        <w:sz w:val="18"/>
        <w:szCs w:val="18"/>
      </w:rPr>
      <w:t xml:space="preserve"> </w:t>
    </w:r>
    <w:r w:rsidRPr="00B2258F">
      <w:rPr>
        <w:rFonts w:asciiTheme="minorEastAsia" w:eastAsiaTheme="minorEastAsia" w:hAnsiTheme="minorEastAsia" w:hint="eastAsia"/>
        <w:bCs/>
        <w:color w:val="000000"/>
        <w:sz w:val="18"/>
        <w:szCs w:val="18"/>
      </w:rPr>
      <w:t xml:space="preserve">                                    </w:t>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项目名称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r w:rsidR="00917DBB" w:rsidRPr="00B2258F">
      <w:rPr>
        <w:rFonts w:asciiTheme="minorEastAsia" w:eastAsiaTheme="minorEastAsia" w:hAnsiTheme="minorEastAsia"/>
        <w:sz w:val="18"/>
        <w:szCs w:val="18"/>
      </w:rPr>
      <w:fldChar w:fldCharType="begin"/>
    </w:r>
    <w:r w:rsidRPr="00B2258F">
      <w:rPr>
        <w:rFonts w:asciiTheme="minorEastAsia" w:eastAsiaTheme="minorEastAsia" w:hAnsiTheme="minorEastAsia"/>
        <w:sz w:val="18"/>
        <w:szCs w:val="18"/>
      </w:rPr>
      <w:instrText xml:space="preserve"> </w:instrText>
    </w:r>
    <w:r w:rsidRPr="00B2258F">
      <w:rPr>
        <w:rFonts w:asciiTheme="minorEastAsia" w:eastAsiaTheme="minorEastAsia" w:hAnsiTheme="minorEastAsia" w:hint="eastAsia"/>
        <w:sz w:val="18"/>
        <w:szCs w:val="18"/>
      </w:rPr>
      <w:instrText>DOCVARIABLE  采购编号  \* MERGEFORMAT</w:instrText>
    </w:r>
    <w:r w:rsidRPr="00B2258F">
      <w:rPr>
        <w:rFonts w:asciiTheme="minorEastAsia" w:eastAsiaTheme="minorEastAsia" w:hAnsiTheme="minorEastAsia"/>
        <w:sz w:val="18"/>
        <w:szCs w:val="18"/>
      </w:rPr>
      <w:instrText xml:space="preserve"> </w:instrText>
    </w:r>
    <w:r w:rsidR="00917DBB" w:rsidRPr="00B2258F">
      <w:rPr>
        <w:rFonts w:asciiTheme="minorEastAsia" w:eastAsiaTheme="minorEastAsia" w:hAnsiTheme="minorEastAsia"/>
        <w:sz w:val="18"/>
        <w:szCs w:val="18"/>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13">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3A1F726C"/>
    <w:multiLevelType w:val="hybridMultilevel"/>
    <w:tmpl w:val="086EE818"/>
    <w:lvl w:ilvl="0" w:tplc="0A86F15C">
      <w:start w:val="4"/>
      <w:numFmt w:val="decimal"/>
      <w:lvlText w:val="（%1）"/>
      <w:lvlJc w:val="left"/>
      <w:pPr>
        <w:ind w:left="1140" w:hanging="720"/>
      </w:pPr>
      <w:rPr>
        <w:rFonts w:hint="default"/>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AFB34D5"/>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774B59F9"/>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5"/>
  </w:num>
  <w:num w:numId="2">
    <w:abstractNumId w:val="4"/>
  </w:num>
  <w:num w:numId="3">
    <w:abstractNumId w:val="8"/>
  </w:num>
  <w:num w:numId="4">
    <w:abstractNumId w:val="2"/>
  </w:num>
  <w:num w:numId="5">
    <w:abstractNumId w:val="11"/>
  </w:num>
  <w:num w:numId="6">
    <w:abstractNumId w:val="3"/>
  </w:num>
  <w:num w:numId="7">
    <w:abstractNumId w:val="6"/>
  </w:num>
  <w:num w:numId="8">
    <w:abstractNumId w:val="10"/>
  </w:num>
  <w:num w:numId="9">
    <w:abstractNumId w:val="0"/>
  </w:num>
  <w:num w:numId="10">
    <w:abstractNumId w:val="16"/>
  </w:num>
  <w:num w:numId="11">
    <w:abstractNumId w:val="7"/>
  </w:num>
  <w:num w:numId="12">
    <w:abstractNumId w:val="9"/>
  </w:num>
  <w:num w:numId="13">
    <w:abstractNumId w:val="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5"/>
  </w:num>
  <w:num w:numId="18">
    <w:abstractNumId w:val="14"/>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83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C5FD4"/>
    <w:rsid w:val="000D29E2"/>
    <w:rsid w:val="000D7BEA"/>
    <w:rsid w:val="000E2D83"/>
    <w:rsid w:val="000F4144"/>
    <w:rsid w:val="000F735E"/>
    <w:rsid w:val="00100ABF"/>
    <w:rsid w:val="00105107"/>
    <w:rsid w:val="00105658"/>
    <w:rsid w:val="0011239A"/>
    <w:rsid w:val="001127B9"/>
    <w:rsid w:val="001133D9"/>
    <w:rsid w:val="00116051"/>
    <w:rsid w:val="001237D4"/>
    <w:rsid w:val="00156756"/>
    <w:rsid w:val="00182F70"/>
    <w:rsid w:val="00191CD8"/>
    <w:rsid w:val="001920C6"/>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666E6"/>
    <w:rsid w:val="002811A8"/>
    <w:rsid w:val="00285F18"/>
    <w:rsid w:val="00293712"/>
    <w:rsid w:val="002952BF"/>
    <w:rsid w:val="002A0167"/>
    <w:rsid w:val="002B0D34"/>
    <w:rsid w:val="002C2F1A"/>
    <w:rsid w:val="002C3BDE"/>
    <w:rsid w:val="002C54E8"/>
    <w:rsid w:val="002C649D"/>
    <w:rsid w:val="002D4988"/>
    <w:rsid w:val="002E1C41"/>
    <w:rsid w:val="002E4056"/>
    <w:rsid w:val="002E4455"/>
    <w:rsid w:val="002E4D6E"/>
    <w:rsid w:val="002F607C"/>
    <w:rsid w:val="002F767C"/>
    <w:rsid w:val="003001A1"/>
    <w:rsid w:val="003049B2"/>
    <w:rsid w:val="00313676"/>
    <w:rsid w:val="00316830"/>
    <w:rsid w:val="00334697"/>
    <w:rsid w:val="00336BA4"/>
    <w:rsid w:val="00346ED2"/>
    <w:rsid w:val="00357D40"/>
    <w:rsid w:val="003672F4"/>
    <w:rsid w:val="00367EC6"/>
    <w:rsid w:val="00373077"/>
    <w:rsid w:val="00375605"/>
    <w:rsid w:val="00376119"/>
    <w:rsid w:val="00376AD4"/>
    <w:rsid w:val="003934FD"/>
    <w:rsid w:val="003975D3"/>
    <w:rsid w:val="003A3F98"/>
    <w:rsid w:val="003A4D8A"/>
    <w:rsid w:val="003B28E0"/>
    <w:rsid w:val="003B61B4"/>
    <w:rsid w:val="003C1A11"/>
    <w:rsid w:val="003D2657"/>
    <w:rsid w:val="003D2ABE"/>
    <w:rsid w:val="003D4AB9"/>
    <w:rsid w:val="003D7922"/>
    <w:rsid w:val="003E6168"/>
    <w:rsid w:val="003F132F"/>
    <w:rsid w:val="003F698C"/>
    <w:rsid w:val="00402236"/>
    <w:rsid w:val="00406AAC"/>
    <w:rsid w:val="00414E4E"/>
    <w:rsid w:val="004227D8"/>
    <w:rsid w:val="00425865"/>
    <w:rsid w:val="004266C1"/>
    <w:rsid w:val="00431EEA"/>
    <w:rsid w:val="00433745"/>
    <w:rsid w:val="00436B3A"/>
    <w:rsid w:val="004404F2"/>
    <w:rsid w:val="00441542"/>
    <w:rsid w:val="00456CD8"/>
    <w:rsid w:val="00457842"/>
    <w:rsid w:val="00465F57"/>
    <w:rsid w:val="0046771B"/>
    <w:rsid w:val="004756A7"/>
    <w:rsid w:val="004773A0"/>
    <w:rsid w:val="004827E1"/>
    <w:rsid w:val="004A1B61"/>
    <w:rsid w:val="004A610C"/>
    <w:rsid w:val="004B21CD"/>
    <w:rsid w:val="004B6ADE"/>
    <w:rsid w:val="004E4D6B"/>
    <w:rsid w:val="004E55AC"/>
    <w:rsid w:val="004F61E3"/>
    <w:rsid w:val="0050328C"/>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A521F"/>
    <w:rsid w:val="005B0E7A"/>
    <w:rsid w:val="005B4039"/>
    <w:rsid w:val="005C00B7"/>
    <w:rsid w:val="005C08DD"/>
    <w:rsid w:val="005C0FE5"/>
    <w:rsid w:val="005C2014"/>
    <w:rsid w:val="005C227C"/>
    <w:rsid w:val="005C7D37"/>
    <w:rsid w:val="005D042F"/>
    <w:rsid w:val="005E09B9"/>
    <w:rsid w:val="005E678B"/>
    <w:rsid w:val="005E6812"/>
    <w:rsid w:val="005E6F2E"/>
    <w:rsid w:val="005F1734"/>
    <w:rsid w:val="005F5C43"/>
    <w:rsid w:val="006044B6"/>
    <w:rsid w:val="006164EE"/>
    <w:rsid w:val="00622B60"/>
    <w:rsid w:val="006333AA"/>
    <w:rsid w:val="0064088B"/>
    <w:rsid w:val="00645D06"/>
    <w:rsid w:val="00646E50"/>
    <w:rsid w:val="00652AB3"/>
    <w:rsid w:val="00654E77"/>
    <w:rsid w:val="0066270B"/>
    <w:rsid w:val="00674A49"/>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3500C"/>
    <w:rsid w:val="00743058"/>
    <w:rsid w:val="0076035C"/>
    <w:rsid w:val="00766B59"/>
    <w:rsid w:val="00774159"/>
    <w:rsid w:val="00774261"/>
    <w:rsid w:val="0077479A"/>
    <w:rsid w:val="007756C4"/>
    <w:rsid w:val="00781DAC"/>
    <w:rsid w:val="00790A07"/>
    <w:rsid w:val="00795BA8"/>
    <w:rsid w:val="007A3BBC"/>
    <w:rsid w:val="007A4AC7"/>
    <w:rsid w:val="007B52EB"/>
    <w:rsid w:val="007B6D20"/>
    <w:rsid w:val="007C2FFC"/>
    <w:rsid w:val="007D0D31"/>
    <w:rsid w:val="007D2175"/>
    <w:rsid w:val="007D37CE"/>
    <w:rsid w:val="007D39C3"/>
    <w:rsid w:val="007D47E5"/>
    <w:rsid w:val="007E3A94"/>
    <w:rsid w:val="007E673C"/>
    <w:rsid w:val="007F0CE3"/>
    <w:rsid w:val="007F7296"/>
    <w:rsid w:val="00801D9A"/>
    <w:rsid w:val="00831352"/>
    <w:rsid w:val="00832892"/>
    <w:rsid w:val="008419B3"/>
    <w:rsid w:val="00847449"/>
    <w:rsid w:val="00850CAF"/>
    <w:rsid w:val="008555ED"/>
    <w:rsid w:val="008979C6"/>
    <w:rsid w:val="008A2E65"/>
    <w:rsid w:val="008C6F1D"/>
    <w:rsid w:val="008E1AF2"/>
    <w:rsid w:val="009006DB"/>
    <w:rsid w:val="00902611"/>
    <w:rsid w:val="009106C8"/>
    <w:rsid w:val="009121AC"/>
    <w:rsid w:val="009123F7"/>
    <w:rsid w:val="00912E12"/>
    <w:rsid w:val="009131D8"/>
    <w:rsid w:val="00917DBB"/>
    <w:rsid w:val="00920F69"/>
    <w:rsid w:val="009436F7"/>
    <w:rsid w:val="00956F87"/>
    <w:rsid w:val="0097321E"/>
    <w:rsid w:val="00973FA0"/>
    <w:rsid w:val="009949A8"/>
    <w:rsid w:val="009A16F6"/>
    <w:rsid w:val="009A2E73"/>
    <w:rsid w:val="009A4395"/>
    <w:rsid w:val="009A7E4B"/>
    <w:rsid w:val="009B45F3"/>
    <w:rsid w:val="009C6862"/>
    <w:rsid w:val="009D224C"/>
    <w:rsid w:val="009D78E4"/>
    <w:rsid w:val="009F061D"/>
    <w:rsid w:val="009F7467"/>
    <w:rsid w:val="009F7B18"/>
    <w:rsid w:val="00A04354"/>
    <w:rsid w:val="00A1023C"/>
    <w:rsid w:val="00A161ED"/>
    <w:rsid w:val="00A24F66"/>
    <w:rsid w:val="00A26F08"/>
    <w:rsid w:val="00A32F5E"/>
    <w:rsid w:val="00A341B8"/>
    <w:rsid w:val="00A45320"/>
    <w:rsid w:val="00A50511"/>
    <w:rsid w:val="00A6633F"/>
    <w:rsid w:val="00AB3EAA"/>
    <w:rsid w:val="00AC6369"/>
    <w:rsid w:val="00AC6C4E"/>
    <w:rsid w:val="00AE4A4C"/>
    <w:rsid w:val="00AF1C1B"/>
    <w:rsid w:val="00AF386B"/>
    <w:rsid w:val="00AF723D"/>
    <w:rsid w:val="00B1333A"/>
    <w:rsid w:val="00B14E42"/>
    <w:rsid w:val="00B2258F"/>
    <w:rsid w:val="00B2659B"/>
    <w:rsid w:val="00B37674"/>
    <w:rsid w:val="00B568D6"/>
    <w:rsid w:val="00B57AEA"/>
    <w:rsid w:val="00B61AE8"/>
    <w:rsid w:val="00B721AC"/>
    <w:rsid w:val="00B80A6F"/>
    <w:rsid w:val="00B87EB4"/>
    <w:rsid w:val="00B94697"/>
    <w:rsid w:val="00B9503E"/>
    <w:rsid w:val="00BA1211"/>
    <w:rsid w:val="00BB6D77"/>
    <w:rsid w:val="00BD4718"/>
    <w:rsid w:val="00BD5390"/>
    <w:rsid w:val="00BE24E5"/>
    <w:rsid w:val="00BE4AC1"/>
    <w:rsid w:val="00BF2E60"/>
    <w:rsid w:val="00C01F81"/>
    <w:rsid w:val="00C028AF"/>
    <w:rsid w:val="00C07597"/>
    <w:rsid w:val="00C10335"/>
    <w:rsid w:val="00C202C5"/>
    <w:rsid w:val="00C26E6A"/>
    <w:rsid w:val="00C31B6C"/>
    <w:rsid w:val="00C35C4E"/>
    <w:rsid w:val="00C40182"/>
    <w:rsid w:val="00C4263C"/>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F3589"/>
    <w:rsid w:val="00D06DDD"/>
    <w:rsid w:val="00D17162"/>
    <w:rsid w:val="00D22626"/>
    <w:rsid w:val="00D2325F"/>
    <w:rsid w:val="00D3249C"/>
    <w:rsid w:val="00D32DE9"/>
    <w:rsid w:val="00D374BA"/>
    <w:rsid w:val="00D42B6D"/>
    <w:rsid w:val="00D44C95"/>
    <w:rsid w:val="00D453E8"/>
    <w:rsid w:val="00D52B8F"/>
    <w:rsid w:val="00D600E2"/>
    <w:rsid w:val="00D752E7"/>
    <w:rsid w:val="00D92540"/>
    <w:rsid w:val="00D935E0"/>
    <w:rsid w:val="00D953E0"/>
    <w:rsid w:val="00DB6760"/>
    <w:rsid w:val="00DD2FA2"/>
    <w:rsid w:val="00DE3E06"/>
    <w:rsid w:val="00DE4F95"/>
    <w:rsid w:val="00DF0AF2"/>
    <w:rsid w:val="00E02E88"/>
    <w:rsid w:val="00E232CA"/>
    <w:rsid w:val="00E749FB"/>
    <w:rsid w:val="00E74EC0"/>
    <w:rsid w:val="00E77874"/>
    <w:rsid w:val="00E8131F"/>
    <w:rsid w:val="00E84C06"/>
    <w:rsid w:val="00E912E0"/>
    <w:rsid w:val="00E96AB5"/>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4A2F"/>
    <w:rsid w:val="00F47844"/>
    <w:rsid w:val="00F76486"/>
    <w:rsid w:val="00F82883"/>
    <w:rsid w:val="00F86D89"/>
    <w:rsid w:val="00F87E0E"/>
    <w:rsid w:val="00F91D77"/>
    <w:rsid w:val="00F939E5"/>
    <w:rsid w:val="00F94581"/>
    <w:rsid w:val="00FA1138"/>
    <w:rsid w:val="00FB1B67"/>
    <w:rsid w:val="00FB7F34"/>
    <w:rsid w:val="00FC26B8"/>
    <w:rsid w:val="00FC2EE9"/>
    <w:rsid w:val="00FC4D43"/>
    <w:rsid w:val="00FD1BDD"/>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qFormat/>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qFormat/>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99"/>
    <w:qFormat/>
    <w:rsid w:val="00D600E2"/>
    <w:pPr>
      <w:ind w:firstLineChars="200" w:firstLine="420"/>
    </w:pPr>
  </w:style>
  <w:style w:type="paragraph" w:customStyle="1" w:styleId="Default">
    <w:name w:val="Default"/>
    <w:qFormat/>
    <w:rsid w:val="003D7922"/>
    <w:pPr>
      <w:widowControl w:val="0"/>
      <w:autoSpaceDE w:val="0"/>
      <w:autoSpaceDN w:val="0"/>
      <w:adjustRightInd w:val="0"/>
    </w:pPr>
    <w:rPr>
      <w:rFonts w:ascii="Times New Roman" w:hAnsi="Times New Roman"/>
      <w:color w:val="000000"/>
      <w:sz w:val="24"/>
      <w:szCs w:val="24"/>
    </w:rPr>
  </w:style>
  <w:style w:type="character" w:customStyle="1" w:styleId="af3">
    <w:name w:val="纯文本 字符"/>
    <w:rsid w:val="003D7922"/>
    <w:rPr>
      <w:rFonts w:ascii="宋体" w:eastAsia="宋体" w:hAnsi="Courier New"/>
      <w:szCs w:val="21"/>
      <w:lang w:bidi="ar-SA"/>
    </w:r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371347433">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578901309">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gzy.cn/zyjyzx/cgwjzys.doc" TargetMode="Externa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FCA7536-C3BE-4B36-9ED6-1719942B8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39</Pages>
  <Words>3081</Words>
  <Characters>17566</Characters>
  <Application>Microsoft Office Word</Application>
  <DocSecurity>0</DocSecurity>
  <Lines>146</Lines>
  <Paragraphs>41</Paragraphs>
  <ScaleCrop>false</ScaleCrop>
  <Company/>
  <LinksUpToDate>false</LinksUpToDate>
  <CharactersWithSpaces>20606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2017-03-15T03:41:00Z</cp:lastPrinted>
  <dcterms:created xsi:type="dcterms:W3CDTF">2019-10-16T02:54:00Z</dcterms:created>
  <dcterms:modified xsi:type="dcterms:W3CDTF">2019-10-18T07:44:00Z</dcterms:modified>
</cp:coreProperties>
</file>